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713C22" w:rsidRDefault="00262BF0" w:rsidP="00E16CBF">
      <w:pPr>
        <w:pStyle w:val="Tekstpodstawowy"/>
        <w:ind w:right="5668"/>
        <w:jc w:val="center"/>
        <w:rPr>
          <w:rFonts w:asciiTheme="minorHAnsi" w:hAnsiTheme="minorHAnsi" w:cstheme="minorHAnsi"/>
          <w:sz w:val="22"/>
          <w:szCs w:val="22"/>
        </w:rPr>
      </w:pPr>
    </w:p>
    <w:p w:rsidR="00F600A7" w:rsidRPr="00713C22" w:rsidRDefault="00F600A7" w:rsidP="00F600A7">
      <w:pPr>
        <w:spacing w:line="276" w:lineRule="auto"/>
        <w:ind w:right="5100"/>
        <w:jc w:val="center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Numer referencyjny postępowania:</w:t>
      </w:r>
    </w:p>
    <w:p w:rsidR="00F600A7" w:rsidRPr="00713C22" w:rsidRDefault="00B31DEA" w:rsidP="00F600A7">
      <w:pPr>
        <w:ind w:right="510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>WCPIT/EA/381-</w:t>
      </w:r>
      <w:r w:rsidR="00900736">
        <w:rPr>
          <w:rFonts w:asciiTheme="minorHAnsi" w:hAnsiTheme="minorHAnsi" w:cstheme="minorHAnsi"/>
          <w:b/>
          <w:sz w:val="20"/>
          <w:szCs w:val="20"/>
        </w:rPr>
        <w:t>23</w:t>
      </w:r>
      <w:bookmarkStart w:id="0" w:name="_GoBack"/>
      <w:bookmarkEnd w:id="0"/>
      <w:r w:rsidR="00DE317B" w:rsidRPr="00713C22">
        <w:rPr>
          <w:rFonts w:asciiTheme="minorHAnsi" w:hAnsiTheme="minorHAnsi" w:cstheme="minorHAnsi"/>
          <w:b/>
          <w:sz w:val="20"/>
          <w:szCs w:val="20"/>
        </w:rPr>
        <w:t>/202</w:t>
      </w:r>
      <w:r w:rsidR="00AD0C26">
        <w:rPr>
          <w:rFonts w:asciiTheme="minorHAnsi" w:hAnsiTheme="minorHAnsi" w:cstheme="minorHAnsi"/>
          <w:b/>
          <w:sz w:val="20"/>
          <w:szCs w:val="20"/>
        </w:rPr>
        <w:t>5</w:t>
      </w:r>
    </w:p>
    <w:p w:rsidR="00E16CBF" w:rsidRPr="00713C22" w:rsidRDefault="00E16CBF" w:rsidP="00E16CBF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4</w:t>
      </w:r>
      <w:r w:rsidR="00F600A7" w:rsidRPr="00713C22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1502EF" w:rsidRPr="00713C22" w:rsidRDefault="001502EF" w:rsidP="001502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1502EF" w:rsidRPr="00713C22" w:rsidRDefault="00F600A7" w:rsidP="00713C22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r w:rsidRPr="00713C22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713C22" w:rsidRDefault="001502EF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FC163D" w:rsidRDefault="005B4065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4065">
        <w:rPr>
          <w:rFonts w:asciiTheme="minorHAnsi" w:hAnsiTheme="minorHAnsi" w:cstheme="minorHAnsi"/>
          <w:b/>
          <w:sz w:val="20"/>
          <w:szCs w:val="20"/>
        </w:rPr>
        <w:t>Świadczenie usług w zakresie transportu sanitarnego dla Wielkopolskiego Centrum Pulmonologii i Torakochirurgii</w:t>
      </w:r>
      <w:r w:rsidR="00C9658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96585" w:rsidRPr="00C96585">
        <w:rPr>
          <w:rFonts w:asciiTheme="minorHAnsi" w:hAnsiTheme="minorHAnsi" w:cstheme="minorHAnsi"/>
          <w:b/>
          <w:sz w:val="20"/>
          <w:szCs w:val="20"/>
        </w:rPr>
        <w:t>- szpital w Chodzieży</w:t>
      </w:r>
      <w:r w:rsidR="00D65D9E">
        <w:rPr>
          <w:rFonts w:asciiTheme="minorHAnsi" w:hAnsiTheme="minorHAnsi" w:cstheme="minorHAnsi"/>
          <w:b/>
          <w:sz w:val="20"/>
          <w:szCs w:val="20"/>
        </w:rPr>
        <w:t>.</w:t>
      </w:r>
    </w:p>
    <w:p w:rsidR="00CD6E1C" w:rsidRPr="00713C22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0F12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713C22" w:rsidRDefault="000F1271" w:rsidP="00372141">
      <w:pPr>
        <w:pStyle w:val="Akapitzlist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713C22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713C22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713C22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713C22" w:rsidRDefault="00372141" w:rsidP="00372141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713C22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713C22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sectPr w:rsidR="001C76EA" w:rsidRPr="00713C22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D1" w:rsidRDefault="003B7BD1" w:rsidP="00047F36">
      <w:r>
        <w:separator/>
      </w:r>
    </w:p>
  </w:endnote>
  <w:endnote w:type="continuationSeparator" w:id="0">
    <w:p w:rsidR="003B7BD1" w:rsidRDefault="003B7BD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374A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374AA" w:rsidRPr="00987333">
      <w:rPr>
        <w:b/>
        <w:sz w:val="14"/>
        <w:szCs w:val="14"/>
      </w:rPr>
      <w:fldChar w:fldCharType="separate"/>
    </w:r>
    <w:r w:rsidR="00900736">
      <w:rPr>
        <w:b/>
        <w:noProof/>
        <w:sz w:val="14"/>
        <w:szCs w:val="14"/>
      </w:rPr>
      <w:t>1</w:t>
    </w:r>
    <w:r w:rsidR="005374A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374A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374AA" w:rsidRPr="00987333">
      <w:rPr>
        <w:sz w:val="14"/>
        <w:szCs w:val="14"/>
      </w:rPr>
      <w:fldChar w:fldCharType="separate"/>
    </w:r>
    <w:r w:rsidR="00900736">
      <w:rPr>
        <w:noProof/>
        <w:sz w:val="14"/>
        <w:szCs w:val="14"/>
      </w:rPr>
      <w:t>1</w:t>
    </w:r>
    <w:r w:rsidR="005374A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D1" w:rsidRDefault="003B7BD1" w:rsidP="00047F36">
      <w:r>
        <w:separator/>
      </w:r>
    </w:p>
  </w:footnote>
  <w:footnote w:type="continuationSeparator" w:id="0">
    <w:p w:rsidR="003B7BD1" w:rsidRDefault="003B7BD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48A8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1D1A5F"/>
    <w:rsid w:val="00201046"/>
    <w:rsid w:val="00205D88"/>
    <w:rsid w:val="00223288"/>
    <w:rsid w:val="002331CE"/>
    <w:rsid w:val="00251150"/>
    <w:rsid w:val="00257118"/>
    <w:rsid w:val="00262BF0"/>
    <w:rsid w:val="00263653"/>
    <w:rsid w:val="0027090E"/>
    <w:rsid w:val="00271019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4913"/>
    <w:rsid w:val="003B5AD3"/>
    <w:rsid w:val="003B7BD1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56E1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374AA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065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3C22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8F5DA2"/>
    <w:rsid w:val="00900736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D0C2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28AC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96585"/>
    <w:rsid w:val="00CA3959"/>
    <w:rsid w:val="00CB0D8A"/>
    <w:rsid w:val="00CC47D9"/>
    <w:rsid w:val="00CC58F5"/>
    <w:rsid w:val="00CC69DC"/>
    <w:rsid w:val="00CD275D"/>
    <w:rsid w:val="00CD464A"/>
    <w:rsid w:val="00CD6B55"/>
    <w:rsid w:val="00CD6E1C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65D9E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3626A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15</cp:revision>
  <cp:lastPrinted>2023-02-02T12:38:00Z</cp:lastPrinted>
  <dcterms:created xsi:type="dcterms:W3CDTF">2023-01-30T09:00:00Z</dcterms:created>
  <dcterms:modified xsi:type="dcterms:W3CDTF">2025-03-18T08:56:00Z</dcterms:modified>
</cp:coreProperties>
</file>