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28346F" w:rsidRDefault="006E46A3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</w:p>
    <w:p w:rsidR="009B42F2" w:rsidRDefault="001754B1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  <w:r w:rsidRPr="0028346F">
        <w:rPr>
          <w:rFonts w:ascii="Bookman Old Style" w:hAnsi="Bookman Old Style" w:cs="Times New Roman"/>
          <w:sz w:val="20"/>
        </w:rPr>
        <w:t>Numer referencyjny postępowania:</w:t>
      </w:r>
    </w:p>
    <w:p w:rsidR="00C62D89" w:rsidRPr="0028346F" w:rsidRDefault="00C62D89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</w:p>
    <w:p w:rsidR="00C62D89" w:rsidRPr="00C62D89" w:rsidRDefault="00C62D89" w:rsidP="00C62D89">
      <w:pPr>
        <w:widowControl w:val="0"/>
        <w:suppressLineNumbers/>
        <w:tabs>
          <w:tab w:val="center" w:pos="4818"/>
          <w:tab w:val="right" w:pos="9637"/>
        </w:tabs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</w:pPr>
      <w:r w:rsidRPr="00C62D89"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  <w:t>WCPIT/ EA/381-</w:t>
      </w:r>
      <w:r w:rsidR="00A949AB"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  <w:t>25</w:t>
      </w:r>
      <w:r w:rsidRPr="00C62D89"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  <w:t>/2025</w:t>
      </w:r>
    </w:p>
    <w:p w:rsidR="009B42F2" w:rsidRPr="0028346F" w:rsidRDefault="009B42F2" w:rsidP="009B42F2">
      <w:pPr>
        <w:jc w:val="right"/>
        <w:rPr>
          <w:rFonts w:ascii="Bookman Old Style" w:hAnsi="Bookman Old Style" w:cs="Times New Roman"/>
          <w:b/>
          <w:sz w:val="20"/>
          <w:szCs w:val="20"/>
        </w:rPr>
      </w:pPr>
      <w:r w:rsidRPr="0028346F">
        <w:rPr>
          <w:rFonts w:ascii="Bookman Old Style" w:hAnsi="Bookman Old Style" w:cs="Times New Roman"/>
          <w:b/>
          <w:sz w:val="20"/>
          <w:szCs w:val="20"/>
        </w:rPr>
        <w:t xml:space="preserve">Załącznik nr </w:t>
      </w:r>
      <w:r w:rsidR="006D1DA5" w:rsidRPr="0028346F">
        <w:rPr>
          <w:rFonts w:ascii="Bookman Old Style" w:hAnsi="Bookman Old Style" w:cs="Times New Roman"/>
          <w:b/>
          <w:sz w:val="20"/>
          <w:szCs w:val="20"/>
        </w:rPr>
        <w:t>3</w:t>
      </w:r>
      <w:r w:rsidR="00D82829" w:rsidRPr="0028346F">
        <w:rPr>
          <w:rFonts w:ascii="Bookman Old Style" w:hAnsi="Bookman Old Style" w:cs="Times New Roman"/>
          <w:b/>
          <w:sz w:val="20"/>
          <w:szCs w:val="20"/>
        </w:rPr>
        <w:t>a</w:t>
      </w:r>
      <w:r w:rsidR="006D1DA5" w:rsidRPr="0028346F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="001754B1" w:rsidRPr="0028346F">
        <w:rPr>
          <w:rFonts w:ascii="Bookman Old Style" w:hAnsi="Bookman Old Style" w:cs="Times New Roman"/>
          <w:b/>
          <w:sz w:val="20"/>
          <w:szCs w:val="20"/>
        </w:rPr>
        <w:t>do SWZ</w:t>
      </w:r>
    </w:p>
    <w:p w:rsidR="004A781B" w:rsidRPr="0028346F" w:rsidRDefault="004A781B" w:rsidP="001465CB">
      <w:pPr>
        <w:rPr>
          <w:rFonts w:ascii="Bookman Old Style" w:hAnsi="Bookman Old Style" w:cs="Times New Roman"/>
          <w:sz w:val="20"/>
          <w:szCs w:val="20"/>
        </w:rPr>
      </w:pPr>
    </w:p>
    <w:p w:rsidR="00FC163D" w:rsidRPr="0028346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</w:pPr>
      <w:r w:rsidRPr="0028346F"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28346F"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  <w:br/>
        <w:t>oraz spełnianiu warunków udziału w postępowaniu</w:t>
      </w:r>
    </w:p>
    <w:p w:rsidR="00FC163D" w:rsidRPr="0028346F" w:rsidRDefault="00FC163D" w:rsidP="00FC163D">
      <w:pPr>
        <w:jc w:val="center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28346F">
        <w:rPr>
          <w:rFonts w:ascii="Bookman Old Style" w:hAnsi="Bookman Old Style" w:cs="Times New Roman"/>
          <w:b/>
          <w:color w:val="000000"/>
          <w:sz w:val="20"/>
          <w:szCs w:val="20"/>
        </w:rPr>
        <w:t xml:space="preserve"> </w:t>
      </w:r>
    </w:p>
    <w:p w:rsidR="00FC163D" w:rsidRPr="0028346F" w:rsidRDefault="00FC163D" w:rsidP="0028346F">
      <w:pPr>
        <w:spacing w:line="360" w:lineRule="auto"/>
        <w:jc w:val="center"/>
        <w:rPr>
          <w:rFonts w:ascii="Bookman Old Style" w:hAnsi="Bookman Old Style" w:cs="Times New Roman"/>
          <w:color w:val="000000"/>
          <w:sz w:val="20"/>
          <w:szCs w:val="20"/>
        </w:rPr>
      </w:pPr>
      <w:r w:rsidRPr="0028346F">
        <w:rPr>
          <w:rFonts w:ascii="Bookman Old Style" w:hAnsi="Bookman Old Style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28346F">
        <w:rPr>
          <w:rFonts w:ascii="Bookman Old Style" w:hAnsi="Bookman Old Style" w:cs="Times New Roman"/>
          <w:color w:val="000000"/>
          <w:sz w:val="20"/>
          <w:szCs w:val="20"/>
        </w:rPr>
        <w:t>Z</w:t>
      </w:r>
      <w:r w:rsidRPr="0028346F">
        <w:rPr>
          <w:rFonts w:ascii="Bookman Old Style" w:hAnsi="Bookman Old Style" w:cs="Times New Roman"/>
          <w:color w:val="000000"/>
          <w:sz w:val="20"/>
          <w:szCs w:val="20"/>
        </w:rPr>
        <w:t>amówienia na zadanie pod nazwą:</w:t>
      </w:r>
    </w:p>
    <w:p w:rsidR="00FC163D" w:rsidRPr="0028346F" w:rsidRDefault="00FC163D" w:rsidP="0028346F">
      <w:pPr>
        <w:spacing w:line="360" w:lineRule="auto"/>
        <w:jc w:val="center"/>
        <w:rPr>
          <w:rFonts w:ascii="Bookman Old Style" w:hAnsi="Bookman Old Style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072809" w:rsidRDefault="00072809" w:rsidP="0028346F">
      <w:pPr>
        <w:spacing w:line="360" w:lineRule="auto"/>
        <w:ind w:left="426"/>
        <w:jc w:val="center"/>
        <w:rPr>
          <w:rFonts w:ascii="Bookman Old Style" w:eastAsia="HG Mincho Light J" w:hAnsi="Bookman Old Style" w:cs="Times New Roman"/>
          <w:b/>
          <w:sz w:val="20"/>
          <w:szCs w:val="20"/>
        </w:rPr>
      </w:pPr>
      <w:r w:rsidRPr="00072809">
        <w:rPr>
          <w:rFonts w:ascii="Bookman Old Style" w:eastAsia="HG Mincho Light J" w:hAnsi="Bookman Old Style" w:cs="Times New Roman"/>
          <w:b/>
          <w:sz w:val="20"/>
          <w:szCs w:val="20"/>
        </w:rPr>
        <w:t>Remont konstrukcji i pokrycia dachów budynku Stacji Poboru i Uzdatniania Wody oraz budynku Administracji w szpitalu w Ludwikowie</w:t>
      </w:r>
    </w:p>
    <w:p w:rsidR="00072809" w:rsidRDefault="00072809" w:rsidP="0028346F">
      <w:pPr>
        <w:spacing w:line="360" w:lineRule="auto"/>
        <w:ind w:left="426"/>
        <w:jc w:val="center"/>
        <w:rPr>
          <w:rFonts w:ascii="Bookman Old Style" w:eastAsia="HG Mincho Light J" w:hAnsi="Bookman Old Style" w:cs="Times New Roman"/>
          <w:b/>
          <w:sz w:val="20"/>
          <w:szCs w:val="20"/>
        </w:rPr>
      </w:pPr>
    </w:p>
    <w:p w:rsidR="00420ECC" w:rsidRPr="0028346F" w:rsidRDefault="00420ECC" w:rsidP="0028346F">
      <w:pPr>
        <w:spacing w:line="360" w:lineRule="auto"/>
        <w:ind w:left="426"/>
        <w:jc w:val="center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 xml:space="preserve">składam </w:t>
      </w:r>
      <w:r w:rsidR="009B42F2" w:rsidRPr="0028346F">
        <w:rPr>
          <w:rFonts w:ascii="Bookman Old Style" w:hAnsi="Bookman Old Style" w:cs="Times New Roman"/>
          <w:color w:val="000000"/>
          <w:sz w:val="20"/>
          <w:szCs w:val="20"/>
        </w:rPr>
        <w:t>oświadczenie</w:t>
      </w:r>
      <w:r w:rsidR="009B42F2" w:rsidRPr="0028346F">
        <w:rPr>
          <w:rFonts w:ascii="Bookman Old Style" w:hAnsi="Bookman Old Style" w:cs="Times New Roman"/>
          <w:sz w:val="20"/>
          <w:szCs w:val="20"/>
        </w:rPr>
        <w:t xml:space="preserve"> na podstawie art. 125 ust. 1 us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tawy z dnia 11 września 2019 r. </w:t>
      </w:r>
      <w:r w:rsidR="009C094D" w:rsidRPr="0028346F">
        <w:rPr>
          <w:rFonts w:ascii="Bookman Old Style" w:hAnsi="Bookman Old Style" w:cs="Times New Roman"/>
          <w:sz w:val="20"/>
          <w:szCs w:val="20"/>
        </w:rPr>
        <w:t>–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="009B42F2" w:rsidRPr="0028346F">
        <w:rPr>
          <w:rFonts w:ascii="Bookman Old Style" w:hAnsi="Bookman Old Style" w:cs="Times New Roman"/>
          <w:sz w:val="20"/>
          <w:szCs w:val="20"/>
        </w:rPr>
        <w:t>Prawo</w:t>
      </w:r>
      <w:r w:rsidR="009C094D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="009B42F2" w:rsidRPr="0028346F">
        <w:rPr>
          <w:rFonts w:ascii="Bookman Old Style" w:hAnsi="Bookman Old Style" w:cs="Times New Roman"/>
          <w:sz w:val="20"/>
          <w:szCs w:val="20"/>
        </w:rPr>
        <w:t>zamówień publicznych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, </w:t>
      </w:r>
      <w:r w:rsidRPr="0028346F">
        <w:rPr>
          <w:rFonts w:ascii="Bookman Old Style" w:hAnsi="Bookman Old Style" w:cs="Times New Roman"/>
          <w:sz w:val="20"/>
          <w:szCs w:val="20"/>
        </w:rPr>
        <w:t>w następującym zakresie:</w:t>
      </w:r>
    </w:p>
    <w:p w:rsidR="00420ECC" w:rsidRPr="0028346F" w:rsidRDefault="00420ECC" w:rsidP="0028346F">
      <w:pPr>
        <w:spacing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:rsidR="00FC339F" w:rsidRPr="0028346F" w:rsidRDefault="00FC339F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nie podlegam wykluczeniu z postępowania na podstawie art. 108</w:t>
      </w:r>
      <w:r w:rsidR="006E46A3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ust.1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</w:rPr>
        <w:t>Pzp</w:t>
      </w:r>
      <w:proofErr w:type="spellEnd"/>
      <w:r w:rsidR="00933250" w:rsidRPr="0028346F">
        <w:rPr>
          <w:rFonts w:ascii="Bookman Old Style" w:hAnsi="Bookman Old Style" w:cs="Times New Roman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28346F">
        <w:rPr>
          <w:rFonts w:ascii="Bookman Old Style" w:hAnsi="Bookman Old Style" w:cs="Times New Roman"/>
          <w:sz w:val="20"/>
          <w:szCs w:val="20"/>
        </w:rPr>
        <w:t>.</w:t>
      </w:r>
    </w:p>
    <w:p w:rsidR="00F01D4D" w:rsidRPr="0028346F" w:rsidRDefault="00F01D4D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  <w:lang w:eastAsia="en-US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>…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Pzp</w:t>
      </w:r>
      <w:proofErr w:type="spellEnd"/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>.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</w:t>
      </w:r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>Pzp</w:t>
      </w:r>
      <w:proofErr w:type="spellEnd"/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>)</w:t>
      </w:r>
      <w:r w:rsidR="00933250"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. 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Pzp</w:t>
      </w:r>
      <w:proofErr w:type="spellEnd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………………………………</w:t>
      </w:r>
      <w:r w:rsidR="001754B1" w:rsidRPr="0028346F">
        <w:rPr>
          <w:rFonts w:ascii="Bookman Old Style" w:hAnsi="Bookman Old Style" w:cs="Times New Roman"/>
          <w:sz w:val="20"/>
          <w:szCs w:val="20"/>
          <w:lang w:eastAsia="en-US"/>
        </w:rPr>
        <w:t>…………</w:t>
      </w:r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</w:t>
      </w:r>
    </w:p>
    <w:p w:rsidR="00FC339F" w:rsidRPr="0028346F" w:rsidRDefault="00FC339F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 xml:space="preserve">Oświadczam, że spełniam 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warunki udziału w postępowaniu określone przez </w:t>
      </w:r>
      <w:r w:rsidR="00541CC9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Z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amawiającego w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S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pecyfikacji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W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arunków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Z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>amówienia</w:t>
      </w:r>
      <w:r w:rsidRPr="0028346F">
        <w:rPr>
          <w:rFonts w:ascii="Bookman Old Style" w:hAnsi="Bookman Old Style" w:cs="Times New Roman"/>
          <w:b/>
          <w:sz w:val="20"/>
          <w:szCs w:val="20"/>
        </w:rPr>
        <w:t>.</w:t>
      </w:r>
    </w:p>
    <w:p w:rsidR="009F5A8C" w:rsidRPr="0028346F" w:rsidRDefault="009F5A8C" w:rsidP="00A905BE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28346F">
        <w:rPr>
          <w:rFonts w:ascii="Bookman Old Style" w:hAnsi="Bookman Old Style" w:cs="Times New Roman"/>
          <w:i/>
          <w:sz w:val="20"/>
          <w:szCs w:val="20"/>
        </w:rPr>
        <w:t>,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 polegam na zasobach następującego/</w:t>
      </w:r>
      <w:proofErr w:type="spellStart"/>
      <w:r w:rsidRPr="0028346F">
        <w:rPr>
          <w:rFonts w:ascii="Bookman Old Style" w:hAnsi="Bookman Old Style" w:cs="Times New Roman"/>
          <w:sz w:val="20"/>
          <w:szCs w:val="20"/>
        </w:rPr>
        <w:t>ych</w:t>
      </w:r>
      <w:proofErr w:type="spellEnd"/>
      <w:r w:rsid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>podmiotu/ów: ……………</w:t>
      </w:r>
      <w:r w:rsidR="001754B1" w:rsidRPr="0028346F">
        <w:rPr>
          <w:rFonts w:ascii="Bookman Old Style" w:hAnsi="Bookman Old Style" w:cs="Times New Roman"/>
          <w:sz w:val="20"/>
          <w:szCs w:val="20"/>
        </w:rPr>
        <w:t>………</w:t>
      </w:r>
      <w:r w:rsidR="006E46A3" w:rsidRPr="0028346F">
        <w:rPr>
          <w:rFonts w:ascii="Bookman Old Style" w:hAnsi="Bookman Old Style" w:cs="Times New Roman"/>
          <w:sz w:val="20"/>
          <w:szCs w:val="20"/>
        </w:rPr>
        <w:t>…………………………</w:t>
      </w:r>
      <w:r w:rsidR="001754B1" w:rsidRPr="0028346F">
        <w:rPr>
          <w:rFonts w:ascii="Bookman Old Style" w:hAnsi="Bookman Old Style" w:cs="Times New Roman"/>
          <w:sz w:val="20"/>
          <w:szCs w:val="20"/>
        </w:rPr>
        <w:t>………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, w następującym zakresie: </w:t>
      </w:r>
      <w:r w:rsidR="006E46A3" w:rsidRPr="0028346F">
        <w:rPr>
          <w:rFonts w:ascii="Bookman Old Style" w:hAnsi="Bookman Old Style" w:cs="Times New Roman"/>
          <w:sz w:val="20"/>
          <w:szCs w:val="20"/>
        </w:rPr>
        <w:t>……………………………………………………</w:t>
      </w:r>
      <w:r w:rsidRPr="0028346F">
        <w:rPr>
          <w:rFonts w:ascii="Bookman Old Style" w:hAnsi="Bookman Old Style" w:cs="Times New Roman"/>
          <w:sz w:val="20"/>
          <w:szCs w:val="20"/>
        </w:rPr>
        <w:t>…………………</w:t>
      </w:r>
      <w:r w:rsidRPr="0028346F">
        <w:rPr>
          <w:rStyle w:val="Odwoanieprzypisudolnego"/>
          <w:rFonts w:ascii="Bookman Old Style" w:hAnsi="Bookman Old Style" w:cs="Times New Roman"/>
          <w:sz w:val="20"/>
          <w:szCs w:val="20"/>
        </w:rPr>
        <w:footnoteReference w:id="1"/>
      </w:r>
      <w:r w:rsidRPr="0028346F">
        <w:rPr>
          <w:rFonts w:ascii="Bookman Old Style" w:hAnsi="Bookman Old Style" w:cs="Times New Roman"/>
          <w:i/>
          <w:sz w:val="20"/>
          <w:szCs w:val="20"/>
        </w:rPr>
        <w:t xml:space="preserve">. </w:t>
      </w:r>
    </w:p>
    <w:p w:rsidR="00541CC9" w:rsidRPr="0028346F" w:rsidRDefault="00541CC9" w:rsidP="00A905BE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wszystkie informacje podane w powyższych oświadczeniach są</w:t>
      </w:r>
      <w:r w:rsidR="006E46A3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28346F" w:rsidRDefault="006E46A3" w:rsidP="00A905BE">
      <w:pPr>
        <w:pStyle w:val="Tekstpodstawowy"/>
        <w:jc w:val="right"/>
        <w:rPr>
          <w:rFonts w:ascii="Bookman Old Style" w:hAnsi="Bookman Old Style" w:cs="Times New Roman"/>
          <w:sz w:val="20"/>
        </w:rPr>
      </w:pPr>
    </w:p>
    <w:p w:rsidR="00A905BE" w:rsidRDefault="00A905BE" w:rsidP="00A905BE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 w:rsidRPr="0074543B">
        <w:rPr>
          <w:rFonts w:ascii="Arial" w:hAnsi="Arial" w:cs="Arial"/>
          <w:i/>
          <w:sz w:val="14"/>
          <w:szCs w:val="14"/>
        </w:rPr>
        <w:t>Podpisane kwalifikowanym podpisem elektronicznym</w:t>
      </w:r>
    </w:p>
    <w:p w:rsidR="00A905BE" w:rsidRPr="0035674F" w:rsidRDefault="00A905BE" w:rsidP="00A905BE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 w:rsidRPr="0074543B"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 w:rsidRPr="0074543B">
        <w:rPr>
          <w:rFonts w:ascii="Arial" w:hAnsi="Arial" w:cs="Arial"/>
          <w:i/>
          <w:sz w:val="14"/>
          <w:szCs w:val="14"/>
        </w:rPr>
        <w:br/>
        <w:t xml:space="preserve">do reprezentowania </w:t>
      </w:r>
      <w:r>
        <w:rPr>
          <w:rFonts w:ascii="Arial" w:hAnsi="Arial" w:cs="Arial"/>
          <w:i/>
          <w:sz w:val="14"/>
          <w:szCs w:val="14"/>
        </w:rPr>
        <w:t>podmiotu trzeciego</w:t>
      </w:r>
    </w:p>
    <w:sectPr w:rsidR="00A905BE" w:rsidRPr="0035674F" w:rsidSect="0028346F">
      <w:footerReference w:type="default" r:id="rId9"/>
      <w:pgSz w:w="11906" w:h="16838"/>
      <w:pgMar w:top="709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A949AB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A949AB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72809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346F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3F8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05BE"/>
    <w:rsid w:val="00A949AB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478A4"/>
    <w:rsid w:val="00B511CC"/>
    <w:rsid w:val="00B5528A"/>
    <w:rsid w:val="00B60131"/>
    <w:rsid w:val="00B65F89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2D89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24BA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91B93-13F3-4337-8844-24AA7054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14</cp:revision>
  <cp:lastPrinted>2024-06-27T07:08:00Z</cp:lastPrinted>
  <dcterms:created xsi:type="dcterms:W3CDTF">2023-12-15T14:03:00Z</dcterms:created>
  <dcterms:modified xsi:type="dcterms:W3CDTF">2025-03-20T10:27:00Z</dcterms:modified>
</cp:coreProperties>
</file>