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41761E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41761E" w:rsidRDefault="00B31E02" w:rsidP="0041761E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41761E">
        <w:rPr>
          <w:rFonts w:ascii="Verdana" w:hAnsi="Verdana" w:cs="Times New Roman"/>
          <w:b w:val="0"/>
          <w:sz w:val="20"/>
          <w:szCs w:val="20"/>
        </w:rPr>
        <w:t xml:space="preserve">Przetarg nieograniczony o wartości szacunkowej zamówienia przekraczającej kwoty określone w przepisach wydanych na podstawie art. 3 ust. 1 ustawy </w:t>
      </w:r>
      <w:proofErr w:type="spellStart"/>
      <w:r w:rsidRPr="0041761E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41761E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1E02" w:rsidRPr="0041761E" w:rsidRDefault="00B31E02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D0BAF" w:rsidRPr="0041761E" w:rsidRDefault="0068149D" w:rsidP="0041761E">
      <w:pPr>
        <w:keepLines/>
        <w:spacing w:line="276" w:lineRule="auto"/>
        <w:jc w:val="center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sz w:val="20"/>
          <w:szCs w:val="20"/>
        </w:rPr>
        <w:t>Dostawa</w:t>
      </w:r>
      <w:r w:rsidR="000612FE">
        <w:rPr>
          <w:rFonts w:ascii="Verdana" w:hAnsi="Verdana"/>
          <w:b/>
          <w:sz w:val="20"/>
          <w:szCs w:val="20"/>
        </w:rPr>
        <w:t xml:space="preserve"> leków </w:t>
      </w:r>
      <w:r w:rsidR="00865880">
        <w:rPr>
          <w:rFonts w:ascii="Verdana" w:hAnsi="Verdana"/>
          <w:b/>
          <w:sz w:val="20"/>
          <w:szCs w:val="20"/>
        </w:rPr>
        <w:t>ogólnych, przeciwgruźliczych, leków odurzających, psychotropowych, leków z importu docelowego, artykułów materiałowych, immunoglobulin, wyciągów jadów owadów błonkoskrzydłych.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2D0BAF" w:rsidRPr="0041761E">
        <w:rPr>
          <w:rFonts w:ascii="Verdana" w:hAnsi="Verdana"/>
          <w:b/>
          <w:color w:val="auto"/>
          <w:sz w:val="20"/>
          <w:szCs w:val="20"/>
        </w:rPr>
        <w:br w:type="page"/>
      </w:r>
    </w:p>
    <w:p w:rsidR="003363CC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0" w:name="_Toc64559016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0"/>
    </w:p>
    <w:p w:rsidR="005C13B3" w:rsidRPr="0041761E" w:rsidRDefault="005C13B3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Nazwa oraz adres Zamawiającego: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ul. Szamarzewskiego 62, 60-569 Poznań</w:t>
      </w:r>
    </w:p>
    <w:p w:rsidR="00717274" w:rsidRPr="0041761E" w:rsidRDefault="00717274" w:rsidP="0041761E">
      <w:pPr>
        <w:widowControl/>
        <w:suppressAutoHyphens w:val="0"/>
        <w:spacing w:line="276" w:lineRule="auto"/>
        <w:ind w:left="425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NIP - 781-16-18-973 Regon - 631250369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Numer telefonu:</w:t>
      </w:r>
    </w:p>
    <w:p w:rsidR="00717274" w:rsidRPr="0041761E" w:rsidRDefault="00C84550" w:rsidP="0041761E">
      <w:pPr>
        <w:widowControl/>
        <w:suppressAutoHyphens w:val="0"/>
        <w:spacing w:line="276" w:lineRule="auto"/>
        <w:ind w:firstLine="426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061 66 54 255; 0</w:t>
      </w:r>
      <w:r w:rsidR="00717274" w:rsidRPr="0041761E">
        <w:rPr>
          <w:rFonts w:ascii="Verdana" w:hAnsi="Verdana"/>
          <w:bCs/>
          <w:color w:val="auto"/>
          <w:sz w:val="20"/>
          <w:szCs w:val="20"/>
        </w:rPr>
        <w:t>61 66 54</w:t>
      </w:r>
      <w:r w:rsidRPr="0041761E">
        <w:rPr>
          <w:rFonts w:ascii="Verdana" w:hAnsi="Verdana"/>
          <w:bCs/>
          <w:color w:val="auto"/>
          <w:sz w:val="20"/>
          <w:szCs w:val="20"/>
        </w:rPr>
        <w:t> </w:t>
      </w:r>
      <w:r w:rsidR="0011226B" w:rsidRPr="0041761E">
        <w:rPr>
          <w:rFonts w:ascii="Verdana" w:hAnsi="Verdana"/>
          <w:bCs/>
          <w:color w:val="auto"/>
          <w:sz w:val="20"/>
          <w:szCs w:val="20"/>
        </w:rPr>
        <w:t>336</w:t>
      </w:r>
    </w:p>
    <w:p w:rsidR="00AD4CDD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poczty elektronicznej:</w:t>
      </w:r>
    </w:p>
    <w:p w:rsidR="002725E6" w:rsidRPr="0041761E" w:rsidRDefault="00B335FA" w:rsidP="0041761E">
      <w:pPr>
        <w:widowControl/>
        <w:suppressAutoHyphens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przetargi@wcpit.org</w:t>
      </w:r>
    </w:p>
    <w:p w:rsidR="002725E6" w:rsidRPr="0041761E" w:rsidRDefault="002725E6" w:rsidP="0041761E">
      <w:pPr>
        <w:widowControl/>
        <w:numPr>
          <w:ilvl w:val="0"/>
          <w:numId w:val="12"/>
        </w:numPr>
        <w:suppressAutoHyphens w:val="0"/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Adres strony internetowej prowadzonego postępowania:</w:t>
      </w: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System SKE https://wcpit.pl/system-komunikacji-elektronicznej/  </w:t>
      </w:r>
    </w:p>
    <w:p w:rsidR="002038CF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  <w:r w:rsidRPr="0041761E">
        <w:rPr>
          <w:rFonts w:ascii="Verdana" w:hAnsi="Verdana"/>
          <w:color w:val="auto"/>
          <w:sz w:val="20"/>
          <w:szCs w:val="20"/>
          <w:lang w:val="en-US"/>
        </w:rPr>
        <w:t xml:space="preserve">internet: https://wcpit.pl/system-komunikacji-elektronicznej/,  </w:t>
      </w:r>
      <w:hyperlink r:id="rId8" w:history="1">
        <w:r w:rsidR="005C13B3" w:rsidRPr="0041761E">
          <w:rPr>
            <w:rStyle w:val="Hipercze"/>
            <w:rFonts w:ascii="Verdana" w:hAnsi="Verdana"/>
            <w:color w:val="auto"/>
            <w:sz w:val="20"/>
            <w:szCs w:val="20"/>
            <w:lang w:val="en-US"/>
          </w:rPr>
          <w:t>http://www.wcpit.pl</w:t>
        </w:r>
      </w:hyperlink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  <w:lang w:val="en-US"/>
        </w:rPr>
      </w:pPr>
    </w:p>
    <w:p w:rsidR="002038CF" w:rsidRPr="0041761E" w:rsidRDefault="002038CF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" w:name="_Toc64559017"/>
      <w:r w:rsidRPr="0041761E">
        <w:rPr>
          <w:rFonts w:ascii="Verdana" w:hAnsi="Verdana"/>
          <w:color w:val="auto"/>
          <w:spacing w:val="5"/>
          <w:sz w:val="20"/>
          <w:szCs w:val="20"/>
        </w:rPr>
        <w:t>Adres strony internetowej, na której udostępniane będą zmiany i wyjaśnienia treści SWZ oraz inne dokumenty zamówienia bezpośrednio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związane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z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postępowaniem</w:t>
      </w:r>
      <w:r w:rsidR="00235D27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udzielenie Zamówienia</w:t>
      </w:r>
      <w:bookmarkEnd w:id="1"/>
    </w:p>
    <w:p w:rsidR="005C13B3" w:rsidRPr="0041761E" w:rsidRDefault="005C13B3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System SKE https://wcpit.pl/system-komunikacji-elektronicznej/  </w:t>
      </w:r>
    </w:p>
    <w:p w:rsidR="004A721C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  <w:proofErr w:type="spellStart"/>
      <w:r w:rsidRPr="0041761E">
        <w:rPr>
          <w:rFonts w:ascii="Verdana" w:hAnsi="Verdana"/>
          <w:color w:val="auto"/>
          <w:sz w:val="20"/>
          <w:szCs w:val="20"/>
        </w:rPr>
        <w:t>internet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: </w:t>
      </w:r>
      <w:hyperlink r:id="rId9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https://wcpit.pl/system-komunikacji-elektronicznej/</w:t>
        </w:r>
      </w:hyperlink>
    </w:p>
    <w:p w:rsidR="00B335FA" w:rsidRPr="0041761E" w:rsidRDefault="00B335FA" w:rsidP="0041761E">
      <w:pPr>
        <w:spacing w:line="276" w:lineRule="auto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2" w:name="_Toc64559018"/>
      <w:r w:rsidRPr="0041761E">
        <w:rPr>
          <w:rFonts w:ascii="Verdana" w:hAnsi="Verdana"/>
          <w:color w:val="auto"/>
          <w:spacing w:val="5"/>
          <w:sz w:val="20"/>
          <w:szCs w:val="20"/>
        </w:rPr>
        <w:t>Tryb udzielenia zamówienia</w:t>
      </w:r>
      <w:bookmarkEnd w:id="2"/>
    </w:p>
    <w:p w:rsidR="005C13B3" w:rsidRPr="0041761E" w:rsidRDefault="005C13B3" w:rsidP="0041761E">
      <w:pPr>
        <w:tabs>
          <w:tab w:val="left" w:pos="0"/>
        </w:tabs>
        <w:spacing w:line="276" w:lineRule="auto"/>
        <w:ind w:left="714"/>
        <w:jc w:val="both"/>
        <w:rPr>
          <w:rFonts w:ascii="Verdana" w:hAnsi="Verdana"/>
          <w:color w:val="auto"/>
          <w:sz w:val="20"/>
          <w:szCs w:val="20"/>
        </w:rPr>
      </w:pPr>
    </w:p>
    <w:p w:rsidR="00954F2D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Postępowanie o udzielenie zamówienia publicznego prowadzone jest w trybie przetargu nieogr</w:t>
      </w:r>
      <w:r w:rsidR="00FB3ACB" w:rsidRPr="0041761E">
        <w:rPr>
          <w:rFonts w:ascii="Verdana" w:hAnsi="Verdana"/>
          <w:color w:val="auto"/>
          <w:sz w:val="20"/>
          <w:szCs w:val="20"/>
        </w:rPr>
        <w:t>aniczonego na podstawie art. 132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z dnia 11 września 2019r. - Prawo zamówień publicznych zwanej dalej „ustawą”</w:t>
      </w:r>
      <w:r w:rsidR="00954F2D" w:rsidRPr="0041761E">
        <w:rPr>
          <w:rFonts w:ascii="Verdana" w:hAnsi="Verdana"/>
          <w:color w:val="auto"/>
          <w:sz w:val="20"/>
          <w:szCs w:val="20"/>
        </w:rPr>
        <w:t xml:space="preserve"> lub „ustawą </w:t>
      </w:r>
      <w:proofErr w:type="spellStart"/>
      <w:r w:rsidR="00954F2D"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="00954F2D" w:rsidRPr="0041761E">
        <w:rPr>
          <w:rFonts w:ascii="Verdana" w:hAnsi="Verdana"/>
          <w:color w:val="auto"/>
          <w:sz w:val="20"/>
          <w:szCs w:val="20"/>
        </w:rPr>
        <w:t>”</w:t>
      </w:r>
    </w:p>
    <w:p w:rsidR="00954F2D" w:rsidRPr="0041761E" w:rsidRDefault="00954F2D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Zgodnie z art. 139 ust. 1 Ustawy Zamawiający może najpierw dokonać badania i oceny ofert, a następnie dokonać kwalifikacji podmiotowej wykonawcy, którego oferta została najwyżej oceniona</w:t>
      </w:r>
      <w:r w:rsidR="00D30B84" w:rsidRPr="0041761E">
        <w:rPr>
          <w:rFonts w:ascii="Verdana" w:hAnsi="Verdana"/>
          <w:color w:val="auto"/>
          <w:sz w:val="20"/>
          <w:szCs w:val="20"/>
        </w:rPr>
        <w:t>.</w:t>
      </w:r>
    </w:p>
    <w:p w:rsidR="00ED79C8" w:rsidRPr="0041761E" w:rsidRDefault="00725B82" w:rsidP="0041761E">
      <w:pPr>
        <w:numPr>
          <w:ilvl w:val="0"/>
          <w:numId w:val="22"/>
        </w:numPr>
        <w:tabs>
          <w:tab w:val="left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Wartość postępowania jest większa niż kwota określona w art. 3 ust. 1 ustawy.</w:t>
      </w:r>
    </w:p>
    <w:p w:rsidR="0099338A" w:rsidRPr="0041761E" w:rsidRDefault="0099338A" w:rsidP="0041761E">
      <w:pPr>
        <w:tabs>
          <w:tab w:val="left" w:pos="283"/>
        </w:tabs>
        <w:spacing w:line="276" w:lineRule="auto"/>
        <w:ind w:left="277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3" w:name="_Toc64559019"/>
      <w:r w:rsidRPr="0041761E">
        <w:rPr>
          <w:rFonts w:ascii="Verdana" w:hAnsi="Verdana"/>
          <w:color w:val="auto"/>
          <w:spacing w:val="5"/>
          <w:sz w:val="20"/>
          <w:szCs w:val="20"/>
        </w:rPr>
        <w:t>Opis przedmiotu zamówienia</w:t>
      </w:r>
      <w:bookmarkEnd w:id="3"/>
    </w:p>
    <w:p w:rsidR="005C13B3" w:rsidRPr="0041761E" w:rsidRDefault="005C13B3" w:rsidP="0041761E">
      <w:pPr>
        <w:widowControl/>
        <w:spacing w:line="276" w:lineRule="auto"/>
        <w:ind w:left="680"/>
        <w:jc w:val="both"/>
        <w:rPr>
          <w:rFonts w:ascii="Verdana" w:hAnsi="Verdana"/>
          <w:color w:val="auto"/>
          <w:sz w:val="20"/>
          <w:szCs w:val="20"/>
        </w:rPr>
      </w:pPr>
    </w:p>
    <w:p w:rsidR="006E4790" w:rsidRPr="0041761E" w:rsidRDefault="0097021C" w:rsidP="0041761E">
      <w:pPr>
        <w:widowControl/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Przedmiotem zamówienia jest </w:t>
      </w:r>
      <w:r w:rsidR="0068149D" w:rsidRPr="0041761E">
        <w:rPr>
          <w:rFonts w:ascii="Verdana" w:hAnsi="Verdana"/>
          <w:b/>
          <w:sz w:val="20"/>
          <w:szCs w:val="20"/>
        </w:rPr>
        <w:t>Dostawa</w:t>
      </w:r>
      <w:r w:rsidR="00EC2F76">
        <w:rPr>
          <w:rFonts w:ascii="Verdana" w:hAnsi="Verdana"/>
          <w:b/>
          <w:sz w:val="20"/>
          <w:szCs w:val="20"/>
        </w:rPr>
        <w:t xml:space="preserve"> leków ogólnych, przeciwgruźliczych, leków odurzających, psychotropowych, leków z importu docelowego, artykułów materiałowych, immunoglobulin, wyciągów jadów owadów błonkoskrzydłych.</w:t>
      </w:r>
    </w:p>
    <w:p w:rsidR="0097021C" w:rsidRPr="0041761E" w:rsidRDefault="00E51EC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hAnsi="Verdana"/>
          <w:iCs/>
          <w:color w:val="auto"/>
          <w:sz w:val="20"/>
          <w:szCs w:val="20"/>
        </w:rPr>
      </w:pPr>
      <w:r w:rsidRPr="0041761E">
        <w:rPr>
          <w:rFonts w:ascii="Verdana" w:hAnsi="Verdana"/>
          <w:iCs/>
          <w:color w:val="auto"/>
          <w:sz w:val="20"/>
          <w:szCs w:val="20"/>
        </w:rPr>
        <w:t>Zamawiający</w:t>
      </w:r>
      <w:r w:rsidR="0097021C" w:rsidRPr="0041761E">
        <w:rPr>
          <w:rFonts w:ascii="Verdana" w:hAnsi="Verdana"/>
          <w:iCs/>
          <w:color w:val="auto"/>
          <w:sz w:val="20"/>
          <w:szCs w:val="20"/>
        </w:rPr>
        <w:t xml:space="preserve"> dopuszcza możliwości składania ofert częściowych.</w:t>
      </w:r>
      <w:r w:rsidRPr="0041761E">
        <w:rPr>
          <w:rFonts w:ascii="Verdana" w:hAnsi="Verdana"/>
          <w:iCs/>
          <w:color w:val="auto"/>
          <w:sz w:val="20"/>
          <w:szCs w:val="20"/>
        </w:rPr>
        <w:t xml:space="preserve"> Zamówienie zostało podzielone</w:t>
      </w:r>
      <w:r w:rsidRPr="0041761E">
        <w:rPr>
          <w:rFonts w:ascii="Verdana" w:hAnsi="Verdana"/>
          <w:b/>
          <w:iCs/>
          <w:color w:val="auto"/>
          <w:sz w:val="20"/>
          <w:szCs w:val="20"/>
        </w:rPr>
        <w:t xml:space="preserve"> na </w:t>
      </w:r>
      <w:r w:rsidR="003A134E">
        <w:rPr>
          <w:rFonts w:ascii="Verdana" w:hAnsi="Verdana"/>
          <w:b/>
          <w:iCs/>
          <w:color w:val="auto"/>
          <w:sz w:val="20"/>
          <w:szCs w:val="20"/>
        </w:rPr>
        <w:t>3</w:t>
      </w:r>
      <w:r w:rsidR="00EC2F76">
        <w:rPr>
          <w:rFonts w:ascii="Verdana" w:hAnsi="Verdana"/>
          <w:b/>
          <w:iCs/>
          <w:color w:val="auto"/>
          <w:sz w:val="20"/>
          <w:szCs w:val="20"/>
        </w:rPr>
        <w:t>0</w:t>
      </w:r>
      <w:r w:rsidR="00D47C26" w:rsidRPr="0041761E">
        <w:rPr>
          <w:rFonts w:ascii="Verdana" w:hAnsi="Verdana"/>
          <w:b/>
          <w:iCs/>
          <w:color w:val="auto"/>
          <w:sz w:val="20"/>
          <w:szCs w:val="20"/>
        </w:rPr>
        <w:t xml:space="preserve"> pakiet</w:t>
      </w:r>
      <w:r w:rsidR="00235D27">
        <w:rPr>
          <w:rFonts w:ascii="Verdana" w:hAnsi="Verdana"/>
          <w:b/>
          <w:iCs/>
          <w:color w:val="auto"/>
          <w:sz w:val="20"/>
          <w:szCs w:val="20"/>
        </w:rPr>
        <w:t>ów</w:t>
      </w:r>
      <w:r w:rsidRPr="0041761E">
        <w:rPr>
          <w:rFonts w:ascii="Verdana" w:hAnsi="Verdana"/>
          <w:iCs/>
          <w:color w:val="auto"/>
          <w:sz w:val="20"/>
          <w:szCs w:val="20"/>
        </w:rPr>
        <w:t>. Oferty można składać w odniesieniu do wszystkich lub niektórych części.</w:t>
      </w:r>
      <w:r w:rsidR="00D5684D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D47C26" w:rsidRPr="0041761E">
        <w:rPr>
          <w:rFonts w:ascii="Verdana" w:hAnsi="Verdana"/>
          <w:color w:val="auto"/>
          <w:sz w:val="20"/>
          <w:szCs w:val="20"/>
        </w:rPr>
        <w:t>Szczegółowy opis</w:t>
      </w:r>
      <w:r w:rsidR="00D5684D" w:rsidRPr="0041761E">
        <w:rPr>
          <w:rFonts w:ascii="Verdana" w:hAnsi="Verdana"/>
          <w:color w:val="auto"/>
          <w:sz w:val="20"/>
          <w:szCs w:val="20"/>
        </w:rPr>
        <w:t xml:space="preserve"> znajduje się  w załączniku nr 2</w:t>
      </w:r>
      <w:r w:rsidR="00D47C26" w:rsidRPr="0041761E">
        <w:rPr>
          <w:rFonts w:ascii="Verdana" w:hAnsi="Verdana"/>
          <w:color w:val="auto"/>
          <w:sz w:val="20"/>
          <w:szCs w:val="20"/>
        </w:rPr>
        <w:t>, który jest jednocześnie Formularzem cenowym</w:t>
      </w:r>
      <w:r w:rsidR="00D47C26" w:rsidRPr="0041761E">
        <w:rPr>
          <w:rFonts w:ascii="Verdana" w:hAnsi="Verdana"/>
          <w:iCs/>
          <w:color w:val="auto"/>
          <w:sz w:val="20"/>
          <w:szCs w:val="20"/>
        </w:rPr>
        <w:t>.</w:t>
      </w:r>
    </w:p>
    <w:p w:rsidR="0097021C" w:rsidRPr="00235D27" w:rsidRDefault="0097021C" w:rsidP="0041761E">
      <w:pPr>
        <w:numPr>
          <w:ilvl w:val="0"/>
          <w:numId w:val="31"/>
        </w:numPr>
        <w:spacing w:line="276" w:lineRule="auto"/>
        <w:ind w:left="426" w:hanging="426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opisując przedmiot zamówienia na podstawie art. 99 ust. 3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posłużył się następującym kodem oraz nazwą określoną we Wspólnym Słowniku Zamówień (CPV):</w:t>
      </w:r>
    </w:p>
    <w:p w:rsidR="00235D27" w:rsidRPr="0041761E" w:rsidRDefault="00235D27" w:rsidP="00235D27">
      <w:pPr>
        <w:spacing w:line="276" w:lineRule="auto"/>
        <w:ind w:left="426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EC2F76" w:rsidRDefault="00EC2F76" w:rsidP="00EC2F76">
      <w:pPr>
        <w:jc w:val="both"/>
        <w:rPr>
          <w:rFonts w:ascii="Times New Roman" w:eastAsia="Times New Roman" w:hAnsi="Times New Roman"/>
          <w:b/>
        </w:rPr>
      </w:pPr>
      <w:r w:rsidRPr="00EC2F76">
        <w:rPr>
          <w:rFonts w:ascii="Times New Roman" w:eastAsia="Times New Roman" w:hAnsi="Times New Roman"/>
          <w:b/>
        </w:rPr>
        <w:t xml:space="preserve"> </w:t>
      </w:r>
      <w:r w:rsidRPr="000F7673">
        <w:rPr>
          <w:rFonts w:ascii="Times New Roman" w:eastAsia="Times New Roman" w:hAnsi="Times New Roman"/>
          <w:b/>
        </w:rPr>
        <w:t>33140000-3, 33141540-7, 33141550-0, 33600000-6, 33</w:t>
      </w:r>
      <w:r w:rsidR="00FE0712">
        <w:rPr>
          <w:rFonts w:ascii="Times New Roman" w:eastAsia="Times New Roman" w:hAnsi="Times New Roman"/>
          <w:b/>
        </w:rPr>
        <w:t>642000-2,33652300-8</w:t>
      </w:r>
      <w:r w:rsidRPr="000F7673">
        <w:rPr>
          <w:rFonts w:ascii="Times New Roman" w:eastAsia="Times New Roman" w:hAnsi="Times New Roman"/>
          <w:b/>
        </w:rPr>
        <w:t xml:space="preserve">, 33610000-9, 33611000-6, 33612000-3, 33613000-0, 33614000-7, 33615000-4, 33615100-5, 33616000-1, 33617000-8, 33620000-2, 33621000-9, 33621100-0, 33621200-1, 33621300-2, 33621400-3, 33622000-6, 33622100-7, 33622200-8, 33622300-9, 33622400-0, 33622500-1, 33622600-2, 33622700-3, 33622800-4, 33630000-5, 33631000-2, 33631400-6, 33631600-8, 33632000-9, 33632100-0, 33632200-1, 33641000-5, 33641100-6, 33642100-3, 33642200-4, 33642300-5, 33651100-9, 33651400-2, 33651520-9, 33651600-4, 33652100-6, 33652200-7, 33652300-8, 33660000-4, 33661000-1, 33661100-2, 33661200-3, 33661300-4, 33661400-5, 33661500-6, 33661600-7, 33661700-8, 33662000-8, 33662100-9, 33670000-7, 33674000-5, 33675000-2, 33680000-0, </w:t>
      </w:r>
      <w:r w:rsidRPr="000F7673">
        <w:rPr>
          <w:rFonts w:ascii="Times New Roman" w:eastAsia="Times New Roman" w:hAnsi="Times New Roman"/>
          <w:b/>
        </w:rPr>
        <w:lastRenderedPageBreak/>
        <w:t>33690000-3, 33691000-0, 33692100-8, 33692500-2, 33692700-4, 33693000-4, 33694000-1, 33695000-8, 33700000-7.</w:t>
      </w:r>
    </w:p>
    <w:p w:rsidR="00B56CE8" w:rsidRDefault="00B56CE8" w:rsidP="00EC2F76">
      <w:pPr>
        <w:jc w:val="both"/>
        <w:rPr>
          <w:rFonts w:ascii="Times New Roman" w:eastAsia="Times New Roman" w:hAnsi="Times New Roman"/>
          <w:b/>
        </w:rPr>
      </w:pPr>
    </w:p>
    <w:p w:rsidR="00E37C1B" w:rsidRDefault="00E37C1B" w:rsidP="00E37C1B">
      <w:pPr>
        <w:pStyle w:val="Akapitzlist"/>
        <w:widowControl/>
        <w:numPr>
          <w:ilvl w:val="0"/>
          <w:numId w:val="31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E37C1B" w:rsidRDefault="00E37C1B" w:rsidP="00E37C1B">
      <w:pPr>
        <w:pStyle w:val="Akapitzlist"/>
        <w:widowControl/>
        <w:numPr>
          <w:ilvl w:val="0"/>
          <w:numId w:val="31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E37C1B" w:rsidRDefault="00E37C1B" w:rsidP="00E37C1B">
      <w:pPr>
        <w:pStyle w:val="Akapitzlist"/>
        <w:widowControl/>
        <w:numPr>
          <w:ilvl w:val="0"/>
          <w:numId w:val="31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217AC">
        <w:rPr>
          <w:rFonts w:ascii="Verdana" w:hAnsi="Verdana"/>
          <w:sz w:val="20"/>
          <w:szCs w:val="20"/>
        </w:rPr>
        <w:t>Pod pojęciem „lub równoważny” Zamawiający rozumie oferowanie materiałów gwarantujących realizację zadania w zgodzie z wymaganiami Zamawiającego oraz zapewniających uzyskanie parametrów technicznych nie gorszych od założonych w SWZ. Zastosowanie rozwiązań równoważnych nie może prowadzić do pogorszenia właściwości przedmiotu zamówienia w stosunku do przewidzianych w pierwotnej dokumentacji, ani do zmiany ceny, ani do naruszenia przepisów prawa.</w:t>
      </w:r>
    </w:p>
    <w:p w:rsidR="00E37C1B" w:rsidRDefault="00E37C1B" w:rsidP="00E37C1B">
      <w:pPr>
        <w:pStyle w:val="Akapitzlist"/>
        <w:widowControl/>
        <w:numPr>
          <w:ilvl w:val="0"/>
          <w:numId w:val="31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217A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3217AC">
        <w:rPr>
          <w:rFonts w:ascii="Verdana" w:hAnsi="Verdana"/>
          <w:sz w:val="20"/>
          <w:szCs w:val="20"/>
        </w:rPr>
        <w:t>Pzp</w:t>
      </w:r>
      <w:proofErr w:type="spellEnd"/>
      <w:r w:rsidRPr="003217A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3217AC">
        <w:rPr>
          <w:rFonts w:ascii="Verdana" w:hAnsi="Verdana"/>
          <w:sz w:val="20"/>
          <w:szCs w:val="20"/>
        </w:rPr>
        <w:t>pkt</w:t>
      </w:r>
      <w:proofErr w:type="spellEnd"/>
      <w:r w:rsidRPr="003217A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3217AC">
        <w:rPr>
          <w:rFonts w:ascii="Verdana" w:hAnsi="Verdana"/>
          <w:sz w:val="20"/>
          <w:szCs w:val="20"/>
        </w:rPr>
        <w:t>Pzp</w:t>
      </w:r>
      <w:proofErr w:type="spellEnd"/>
      <w:r w:rsidRPr="003217A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3217AC">
        <w:rPr>
          <w:rFonts w:ascii="Verdana" w:hAnsi="Verdana"/>
          <w:sz w:val="20"/>
          <w:szCs w:val="20"/>
        </w:rPr>
        <w:t>Pzp</w:t>
      </w:r>
      <w:proofErr w:type="spellEnd"/>
      <w:r w:rsidRPr="003217A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E37C1B" w:rsidRPr="003217AC" w:rsidRDefault="00E37C1B" w:rsidP="00E37C1B">
      <w:pPr>
        <w:pStyle w:val="Akapitzlist"/>
        <w:widowControl/>
        <w:numPr>
          <w:ilvl w:val="0"/>
          <w:numId w:val="31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3217A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3217AC">
        <w:rPr>
          <w:rFonts w:ascii="Verdana" w:hAnsi="Verdana"/>
          <w:sz w:val="20"/>
          <w:szCs w:val="20"/>
        </w:rPr>
        <w:t>Pzp</w:t>
      </w:r>
      <w:proofErr w:type="spellEnd"/>
      <w:r w:rsidRPr="003217A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3217AC">
        <w:rPr>
          <w:rFonts w:ascii="Verdana" w:hAnsi="Verdana"/>
          <w:sz w:val="20"/>
          <w:szCs w:val="20"/>
        </w:rPr>
        <w:t>pkt</w:t>
      </w:r>
      <w:proofErr w:type="spellEnd"/>
      <w:r w:rsidRPr="003217A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3217AC">
        <w:rPr>
          <w:rFonts w:ascii="Verdana" w:hAnsi="Verdana"/>
          <w:sz w:val="20"/>
          <w:szCs w:val="20"/>
        </w:rPr>
        <w:t>Pzp</w:t>
      </w:r>
      <w:proofErr w:type="spellEnd"/>
      <w:r w:rsidRPr="003217A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3217AC">
        <w:rPr>
          <w:rFonts w:ascii="Verdana" w:hAnsi="Verdana"/>
          <w:sz w:val="20"/>
          <w:szCs w:val="20"/>
        </w:rPr>
        <w:t>Pzp</w:t>
      </w:r>
      <w:proofErr w:type="spellEnd"/>
      <w:r w:rsidRPr="003217A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E37C1B" w:rsidRPr="000F7673" w:rsidRDefault="00E37C1B" w:rsidP="00EC2F76">
      <w:pPr>
        <w:jc w:val="both"/>
        <w:rPr>
          <w:rFonts w:ascii="Times New Roman" w:eastAsia="Times New Roman" w:hAnsi="Times New Roman"/>
          <w:b/>
        </w:rPr>
      </w:pPr>
    </w:p>
    <w:p w:rsidR="00975AD7" w:rsidRPr="0041761E" w:rsidRDefault="00975AD7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4" w:name="_Toc6455902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przedmiotowych środkach dowodowych</w:t>
      </w:r>
      <w:bookmarkEnd w:id="4"/>
    </w:p>
    <w:p w:rsidR="004D0D56" w:rsidRPr="00914DFE" w:rsidRDefault="004D0D56" w:rsidP="004D0D5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14DFE">
        <w:rPr>
          <w:rFonts w:ascii="Verdana" w:hAnsi="Verdana"/>
          <w:color w:val="auto"/>
          <w:sz w:val="20"/>
          <w:szCs w:val="20"/>
        </w:rPr>
        <w:t>Zamawiaj</w:t>
      </w:r>
      <w:r w:rsidRPr="00914DFE">
        <w:rPr>
          <w:rFonts w:ascii="Verdana" w:hAnsi="Verdana" w:hint="cs"/>
          <w:color w:val="auto"/>
          <w:sz w:val="20"/>
          <w:szCs w:val="20"/>
        </w:rPr>
        <w:t>ą</w:t>
      </w:r>
      <w:r w:rsidRPr="00914DFE">
        <w:rPr>
          <w:rFonts w:ascii="Verdana" w:hAnsi="Verdana"/>
          <w:color w:val="auto"/>
          <w:sz w:val="20"/>
          <w:szCs w:val="20"/>
        </w:rPr>
        <w:t xml:space="preserve">cy </w:t>
      </w:r>
      <w:r w:rsidRPr="00914DFE">
        <w:rPr>
          <w:rFonts w:ascii="Verdana" w:hAnsi="Verdana" w:hint="cs"/>
          <w:color w:val="auto"/>
          <w:sz w:val="20"/>
          <w:szCs w:val="20"/>
        </w:rPr>
        <w:t>żą</w:t>
      </w:r>
      <w:r w:rsidRPr="00914DFE">
        <w:rPr>
          <w:rFonts w:ascii="Verdana" w:hAnsi="Verdana"/>
          <w:color w:val="auto"/>
          <w:sz w:val="20"/>
          <w:szCs w:val="20"/>
        </w:rPr>
        <w:t xml:space="preserve">da </w:t>
      </w:r>
      <w:r>
        <w:rPr>
          <w:rFonts w:ascii="Verdana" w:hAnsi="Verdana"/>
          <w:color w:val="auto"/>
          <w:sz w:val="20"/>
          <w:szCs w:val="20"/>
        </w:rPr>
        <w:t xml:space="preserve">w zakresie </w:t>
      </w:r>
      <w:r w:rsidRPr="003217AC">
        <w:rPr>
          <w:rFonts w:ascii="Verdana" w:hAnsi="Verdana"/>
          <w:b/>
          <w:color w:val="auto"/>
          <w:sz w:val="20"/>
          <w:szCs w:val="20"/>
        </w:rPr>
        <w:t>pakietu nr 8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Pr="00914DFE">
        <w:rPr>
          <w:rFonts w:ascii="Verdana" w:hAnsi="Verdana"/>
          <w:color w:val="auto"/>
          <w:sz w:val="20"/>
          <w:szCs w:val="20"/>
        </w:rPr>
        <w:t>z</w:t>
      </w:r>
      <w:r w:rsidRPr="00914DFE">
        <w:rPr>
          <w:rFonts w:ascii="Verdana" w:hAnsi="Verdana" w:hint="cs"/>
          <w:color w:val="auto"/>
          <w:sz w:val="20"/>
          <w:szCs w:val="20"/>
        </w:rPr>
        <w:t>ł</w:t>
      </w:r>
      <w:r w:rsidRPr="00914DFE">
        <w:rPr>
          <w:rFonts w:ascii="Verdana" w:hAnsi="Verdana"/>
          <w:color w:val="auto"/>
          <w:sz w:val="20"/>
          <w:szCs w:val="20"/>
        </w:rPr>
        <w:t>o</w:t>
      </w:r>
      <w:r w:rsidRPr="00914DFE">
        <w:rPr>
          <w:rFonts w:ascii="Verdana" w:hAnsi="Verdana" w:hint="cs"/>
          <w:color w:val="auto"/>
          <w:sz w:val="20"/>
          <w:szCs w:val="20"/>
        </w:rPr>
        <w:t>ż</w:t>
      </w:r>
      <w:r w:rsidRPr="00914DFE">
        <w:rPr>
          <w:rFonts w:ascii="Verdana" w:hAnsi="Verdana"/>
          <w:color w:val="auto"/>
          <w:sz w:val="20"/>
          <w:szCs w:val="20"/>
        </w:rPr>
        <w:t>enia wraz z ofert</w:t>
      </w:r>
      <w:r w:rsidRPr="00914DFE">
        <w:rPr>
          <w:rFonts w:ascii="Verdana" w:hAnsi="Verdana" w:hint="cs"/>
          <w:color w:val="auto"/>
          <w:sz w:val="20"/>
          <w:szCs w:val="20"/>
        </w:rPr>
        <w:t>ą</w:t>
      </w:r>
      <w:r w:rsidRPr="00914DFE">
        <w:rPr>
          <w:rFonts w:ascii="Verdana" w:hAnsi="Verdana"/>
          <w:color w:val="auto"/>
          <w:sz w:val="20"/>
          <w:szCs w:val="20"/>
        </w:rPr>
        <w:t xml:space="preserve"> nast</w:t>
      </w:r>
      <w:r w:rsidRPr="00914DFE">
        <w:rPr>
          <w:rFonts w:ascii="Verdana" w:hAnsi="Verdana" w:hint="cs"/>
          <w:color w:val="auto"/>
          <w:sz w:val="20"/>
          <w:szCs w:val="20"/>
        </w:rPr>
        <w:t>ę</w:t>
      </w:r>
      <w:r w:rsidRPr="00914DFE">
        <w:rPr>
          <w:rFonts w:ascii="Verdana" w:hAnsi="Verdana"/>
          <w:color w:val="auto"/>
          <w:sz w:val="20"/>
          <w:szCs w:val="20"/>
        </w:rPr>
        <w:t>puj</w:t>
      </w:r>
      <w:r w:rsidRPr="00914DFE">
        <w:rPr>
          <w:rFonts w:ascii="Verdana" w:hAnsi="Verdana" w:hint="cs"/>
          <w:color w:val="auto"/>
          <w:sz w:val="20"/>
          <w:szCs w:val="20"/>
        </w:rPr>
        <w:t>ą</w:t>
      </w:r>
      <w:r w:rsidRPr="00914DFE">
        <w:rPr>
          <w:rFonts w:ascii="Verdana" w:hAnsi="Verdana"/>
          <w:color w:val="auto"/>
          <w:sz w:val="20"/>
          <w:szCs w:val="20"/>
        </w:rPr>
        <w:t xml:space="preserve">cych przedmiotowych </w:t>
      </w:r>
      <w:r w:rsidRPr="00914DFE">
        <w:rPr>
          <w:rFonts w:ascii="Verdana" w:hAnsi="Verdana" w:hint="cs"/>
          <w:color w:val="auto"/>
          <w:sz w:val="20"/>
          <w:szCs w:val="20"/>
        </w:rPr>
        <w:t>ś</w:t>
      </w:r>
      <w:r w:rsidRPr="00914DFE">
        <w:rPr>
          <w:rFonts w:ascii="Verdana" w:hAnsi="Verdana"/>
          <w:color w:val="auto"/>
          <w:sz w:val="20"/>
          <w:szCs w:val="20"/>
        </w:rPr>
        <w:t>rodk</w:t>
      </w:r>
      <w:r w:rsidRPr="00914DFE">
        <w:rPr>
          <w:rFonts w:ascii="Verdana" w:hAnsi="Verdana" w:hint="cs"/>
          <w:color w:val="auto"/>
          <w:sz w:val="20"/>
          <w:szCs w:val="20"/>
        </w:rPr>
        <w:t>ó</w:t>
      </w:r>
      <w:r w:rsidRPr="00914DFE">
        <w:rPr>
          <w:rFonts w:ascii="Verdana" w:hAnsi="Verdana"/>
          <w:color w:val="auto"/>
          <w:sz w:val="20"/>
          <w:szCs w:val="20"/>
        </w:rPr>
        <w:t xml:space="preserve">w dowodowych na potwierdzenie, </w:t>
      </w:r>
      <w:r w:rsidRPr="00914DFE">
        <w:rPr>
          <w:rFonts w:ascii="Verdana" w:hAnsi="Verdana" w:hint="cs"/>
          <w:color w:val="auto"/>
          <w:sz w:val="20"/>
          <w:szCs w:val="20"/>
        </w:rPr>
        <w:t>ż</w:t>
      </w:r>
      <w:r w:rsidRPr="00914DFE">
        <w:rPr>
          <w:rFonts w:ascii="Verdana" w:hAnsi="Verdana"/>
          <w:color w:val="auto"/>
          <w:sz w:val="20"/>
          <w:szCs w:val="20"/>
        </w:rPr>
        <w:t>e oferowane dostawy spe</w:t>
      </w:r>
      <w:r w:rsidRPr="00914DFE">
        <w:rPr>
          <w:rFonts w:ascii="Verdana" w:hAnsi="Verdana" w:hint="cs"/>
          <w:color w:val="auto"/>
          <w:sz w:val="20"/>
          <w:szCs w:val="20"/>
        </w:rPr>
        <w:t>ł</w:t>
      </w:r>
      <w:r w:rsidRPr="00914DFE">
        <w:rPr>
          <w:rFonts w:ascii="Verdana" w:hAnsi="Verdana"/>
          <w:color w:val="auto"/>
          <w:sz w:val="20"/>
          <w:szCs w:val="20"/>
        </w:rPr>
        <w:t>niaj</w:t>
      </w:r>
      <w:r w:rsidRPr="00914DFE">
        <w:rPr>
          <w:rFonts w:ascii="Verdana" w:hAnsi="Verdana" w:hint="cs"/>
          <w:color w:val="auto"/>
          <w:sz w:val="20"/>
          <w:szCs w:val="20"/>
        </w:rPr>
        <w:t>ą</w:t>
      </w:r>
      <w:r w:rsidRPr="00914DFE">
        <w:rPr>
          <w:rFonts w:ascii="Verdana" w:hAnsi="Verdana"/>
          <w:color w:val="auto"/>
          <w:sz w:val="20"/>
          <w:szCs w:val="20"/>
        </w:rPr>
        <w:t xml:space="preserve"> okre</w:t>
      </w:r>
      <w:r w:rsidRPr="00914DFE">
        <w:rPr>
          <w:rFonts w:ascii="Verdana" w:hAnsi="Verdana" w:hint="cs"/>
          <w:color w:val="auto"/>
          <w:sz w:val="20"/>
          <w:szCs w:val="20"/>
        </w:rPr>
        <w:t>ś</w:t>
      </w:r>
      <w:r w:rsidRPr="00914DFE">
        <w:rPr>
          <w:rFonts w:ascii="Verdana" w:hAnsi="Verdana"/>
          <w:color w:val="auto"/>
          <w:sz w:val="20"/>
          <w:szCs w:val="20"/>
        </w:rPr>
        <w:t>lone przez Zamawiaj</w:t>
      </w:r>
      <w:r w:rsidRPr="00914DFE">
        <w:rPr>
          <w:rFonts w:ascii="Verdana" w:hAnsi="Verdana" w:hint="cs"/>
          <w:color w:val="auto"/>
          <w:sz w:val="20"/>
          <w:szCs w:val="20"/>
        </w:rPr>
        <w:t>ą</w:t>
      </w:r>
      <w:r w:rsidRPr="00914DFE">
        <w:rPr>
          <w:rFonts w:ascii="Verdana" w:hAnsi="Verdana"/>
          <w:color w:val="auto"/>
          <w:sz w:val="20"/>
          <w:szCs w:val="20"/>
        </w:rPr>
        <w:t>cego wymagania:</w:t>
      </w:r>
    </w:p>
    <w:p w:rsidR="004D0D56" w:rsidRPr="00914DFE" w:rsidRDefault="004D0D56" w:rsidP="004D0D5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1.</w:t>
      </w:r>
      <w:r>
        <w:rPr>
          <w:rFonts w:ascii="Verdana" w:hAnsi="Verdana"/>
          <w:color w:val="auto"/>
          <w:sz w:val="20"/>
          <w:szCs w:val="20"/>
        </w:rPr>
        <w:tab/>
        <w:t>M</w:t>
      </w:r>
      <w:r w:rsidRPr="00914DFE">
        <w:rPr>
          <w:rFonts w:ascii="Verdana" w:hAnsi="Verdana"/>
          <w:color w:val="auto"/>
          <w:sz w:val="20"/>
          <w:szCs w:val="20"/>
        </w:rPr>
        <w:t>ateria</w:t>
      </w:r>
      <w:r w:rsidRPr="00914DFE">
        <w:rPr>
          <w:rFonts w:ascii="Verdana" w:hAnsi="Verdana" w:hint="cs"/>
          <w:color w:val="auto"/>
          <w:sz w:val="20"/>
          <w:szCs w:val="20"/>
        </w:rPr>
        <w:t>ł</w:t>
      </w:r>
      <w:r w:rsidR="008F2DA3">
        <w:rPr>
          <w:rFonts w:ascii="Verdana" w:hAnsi="Verdana"/>
          <w:color w:val="auto"/>
          <w:sz w:val="20"/>
          <w:szCs w:val="20"/>
        </w:rPr>
        <w:t>ów</w:t>
      </w:r>
      <w:r w:rsidRPr="00914DFE">
        <w:rPr>
          <w:rFonts w:ascii="Verdana" w:hAnsi="Verdana"/>
          <w:color w:val="auto"/>
          <w:sz w:val="20"/>
          <w:szCs w:val="20"/>
        </w:rPr>
        <w:t xml:space="preserve"> zawieraj</w:t>
      </w:r>
      <w:r w:rsidRPr="00914DFE">
        <w:rPr>
          <w:rFonts w:ascii="Verdana" w:hAnsi="Verdana" w:hint="cs"/>
          <w:color w:val="auto"/>
          <w:sz w:val="20"/>
          <w:szCs w:val="20"/>
        </w:rPr>
        <w:t>ą</w:t>
      </w:r>
      <w:r w:rsidRPr="00914DFE">
        <w:rPr>
          <w:rFonts w:ascii="Verdana" w:hAnsi="Verdana"/>
          <w:color w:val="auto"/>
          <w:sz w:val="20"/>
          <w:szCs w:val="20"/>
        </w:rPr>
        <w:t>c</w:t>
      </w:r>
      <w:r w:rsidR="008F2DA3">
        <w:rPr>
          <w:rFonts w:ascii="Verdana" w:hAnsi="Verdana"/>
          <w:color w:val="auto"/>
          <w:sz w:val="20"/>
          <w:szCs w:val="20"/>
        </w:rPr>
        <w:t>ych</w:t>
      </w:r>
      <w:r w:rsidRPr="00914DFE">
        <w:rPr>
          <w:rFonts w:ascii="Verdana" w:hAnsi="Verdana"/>
          <w:color w:val="auto"/>
          <w:sz w:val="20"/>
          <w:szCs w:val="20"/>
        </w:rPr>
        <w:t xml:space="preserve"> opis techniczny </w:t>
      </w:r>
      <w:r w:rsidR="008F2DA3">
        <w:rPr>
          <w:rFonts w:ascii="Verdana" w:hAnsi="Verdana"/>
          <w:color w:val="auto"/>
          <w:sz w:val="20"/>
          <w:szCs w:val="20"/>
        </w:rPr>
        <w:t xml:space="preserve">do </w:t>
      </w:r>
      <w:r w:rsidRPr="00914DFE">
        <w:rPr>
          <w:rFonts w:ascii="Verdana" w:hAnsi="Verdana"/>
          <w:color w:val="auto"/>
          <w:sz w:val="20"/>
          <w:szCs w:val="20"/>
        </w:rPr>
        <w:t xml:space="preserve">oferowanych </w:t>
      </w:r>
      <w:proofErr w:type="spellStart"/>
      <w:r w:rsidR="008F2DA3">
        <w:rPr>
          <w:rFonts w:ascii="Verdana" w:hAnsi="Verdana"/>
          <w:color w:val="auto"/>
          <w:sz w:val="20"/>
          <w:szCs w:val="20"/>
        </w:rPr>
        <w:t>glukometrów</w:t>
      </w:r>
      <w:proofErr w:type="spellEnd"/>
      <w:r w:rsidR="008F2DA3">
        <w:rPr>
          <w:rFonts w:ascii="Verdana" w:hAnsi="Verdana"/>
          <w:color w:val="auto"/>
          <w:sz w:val="20"/>
          <w:szCs w:val="20"/>
        </w:rPr>
        <w:t xml:space="preserve"> kompatybilnych z oferowanymi paskami oraz do roztworów kontrolnych</w:t>
      </w:r>
      <w:r w:rsidRPr="00914DFE">
        <w:rPr>
          <w:rFonts w:ascii="Verdana" w:hAnsi="Verdana"/>
          <w:color w:val="auto"/>
          <w:sz w:val="20"/>
          <w:szCs w:val="20"/>
        </w:rPr>
        <w:t xml:space="preserve"> (np. katalogi, foldery, metodyki, </w:t>
      </w:r>
      <w:r w:rsidRPr="00C34285">
        <w:rPr>
          <w:rFonts w:ascii="Verdana" w:hAnsi="Verdana"/>
          <w:b/>
          <w:color w:val="auto"/>
          <w:sz w:val="20"/>
          <w:szCs w:val="20"/>
        </w:rPr>
        <w:t>karty techniczne</w:t>
      </w:r>
      <w:r w:rsidRPr="00914DFE">
        <w:rPr>
          <w:rFonts w:ascii="Verdana" w:hAnsi="Verdana"/>
          <w:color w:val="auto"/>
          <w:sz w:val="20"/>
          <w:szCs w:val="20"/>
        </w:rPr>
        <w:t xml:space="preserve"> w j</w:t>
      </w:r>
      <w:r w:rsidRPr="00914DFE">
        <w:rPr>
          <w:rFonts w:ascii="Verdana" w:hAnsi="Verdana" w:hint="cs"/>
          <w:color w:val="auto"/>
          <w:sz w:val="20"/>
          <w:szCs w:val="20"/>
        </w:rPr>
        <w:t>ę</w:t>
      </w:r>
      <w:r w:rsidRPr="00914DFE">
        <w:rPr>
          <w:rFonts w:ascii="Verdana" w:hAnsi="Verdana"/>
          <w:color w:val="auto"/>
          <w:sz w:val="20"/>
          <w:szCs w:val="20"/>
        </w:rPr>
        <w:t xml:space="preserve">zyku polskim) </w:t>
      </w:r>
      <w:r w:rsidRPr="00914DFE">
        <w:rPr>
          <w:rFonts w:ascii="Verdana" w:hAnsi="Verdana" w:hint="cs"/>
          <w:color w:val="auto"/>
          <w:sz w:val="20"/>
          <w:szCs w:val="20"/>
        </w:rPr>
        <w:t>–</w:t>
      </w:r>
      <w:r w:rsidRPr="00914DFE">
        <w:rPr>
          <w:rFonts w:ascii="Verdana" w:hAnsi="Verdana"/>
          <w:color w:val="auto"/>
          <w:sz w:val="20"/>
          <w:szCs w:val="20"/>
        </w:rPr>
        <w:t xml:space="preserve"> na podstawie kt</w:t>
      </w:r>
      <w:r w:rsidRPr="00914DFE">
        <w:rPr>
          <w:rFonts w:ascii="Verdana" w:hAnsi="Verdana" w:hint="cs"/>
          <w:color w:val="auto"/>
          <w:sz w:val="20"/>
          <w:szCs w:val="20"/>
        </w:rPr>
        <w:t>ó</w:t>
      </w:r>
      <w:r w:rsidRPr="00914DFE">
        <w:rPr>
          <w:rFonts w:ascii="Verdana" w:hAnsi="Verdana"/>
          <w:color w:val="auto"/>
          <w:sz w:val="20"/>
          <w:szCs w:val="20"/>
        </w:rPr>
        <w:t>rego Zamawiaj</w:t>
      </w:r>
      <w:r w:rsidRPr="00914DFE">
        <w:rPr>
          <w:rFonts w:ascii="Verdana" w:hAnsi="Verdana" w:hint="cs"/>
          <w:color w:val="auto"/>
          <w:sz w:val="20"/>
          <w:szCs w:val="20"/>
        </w:rPr>
        <w:t>ą</w:t>
      </w:r>
      <w:r w:rsidRPr="00914DFE">
        <w:rPr>
          <w:rFonts w:ascii="Verdana" w:hAnsi="Verdana"/>
          <w:color w:val="auto"/>
          <w:sz w:val="20"/>
          <w:szCs w:val="20"/>
        </w:rPr>
        <w:t>cy oceni zgodno</w:t>
      </w:r>
      <w:r w:rsidRPr="00914DFE">
        <w:rPr>
          <w:rFonts w:ascii="Verdana" w:hAnsi="Verdana" w:hint="cs"/>
          <w:color w:val="auto"/>
          <w:sz w:val="20"/>
          <w:szCs w:val="20"/>
        </w:rPr>
        <w:t>ść</w:t>
      </w:r>
      <w:r w:rsidRPr="00914DFE">
        <w:rPr>
          <w:rFonts w:ascii="Verdana" w:hAnsi="Verdana"/>
          <w:color w:val="auto"/>
          <w:sz w:val="20"/>
          <w:szCs w:val="20"/>
        </w:rPr>
        <w:t xml:space="preserve"> parametr</w:t>
      </w:r>
      <w:r w:rsidRPr="00914DFE">
        <w:rPr>
          <w:rFonts w:ascii="Verdana" w:hAnsi="Verdana" w:hint="cs"/>
          <w:color w:val="auto"/>
          <w:sz w:val="20"/>
          <w:szCs w:val="20"/>
        </w:rPr>
        <w:t>ó</w:t>
      </w:r>
      <w:r w:rsidRPr="00914DFE">
        <w:rPr>
          <w:rFonts w:ascii="Verdana" w:hAnsi="Verdana"/>
          <w:color w:val="auto"/>
          <w:sz w:val="20"/>
          <w:szCs w:val="20"/>
        </w:rPr>
        <w:t>w oferowanych wyrob</w:t>
      </w:r>
      <w:r w:rsidRPr="00914DFE">
        <w:rPr>
          <w:rFonts w:ascii="Verdana" w:hAnsi="Verdana" w:hint="cs"/>
          <w:color w:val="auto"/>
          <w:sz w:val="20"/>
          <w:szCs w:val="20"/>
        </w:rPr>
        <w:t>ó</w:t>
      </w:r>
      <w:r>
        <w:rPr>
          <w:rFonts w:ascii="Verdana" w:hAnsi="Verdana"/>
          <w:color w:val="auto"/>
          <w:sz w:val="20"/>
          <w:szCs w:val="20"/>
        </w:rPr>
        <w:t>w z opisanymi</w:t>
      </w:r>
      <w:r w:rsidRPr="00914DFE">
        <w:rPr>
          <w:rFonts w:ascii="Verdana" w:hAnsi="Verdana"/>
          <w:color w:val="auto"/>
          <w:sz w:val="20"/>
          <w:szCs w:val="20"/>
        </w:rPr>
        <w:t xml:space="preserve"> </w:t>
      </w:r>
      <w:r w:rsidRPr="008F2DA3">
        <w:rPr>
          <w:rFonts w:ascii="Verdana" w:hAnsi="Verdana"/>
          <w:color w:val="auto"/>
          <w:sz w:val="20"/>
          <w:szCs w:val="20"/>
        </w:rPr>
        <w:t>w za</w:t>
      </w:r>
      <w:r w:rsidRPr="008F2DA3">
        <w:rPr>
          <w:rFonts w:ascii="Verdana" w:hAnsi="Verdana" w:hint="cs"/>
          <w:color w:val="auto"/>
          <w:sz w:val="20"/>
          <w:szCs w:val="20"/>
        </w:rPr>
        <w:t>łą</w:t>
      </w:r>
      <w:r w:rsidRPr="008F2DA3">
        <w:rPr>
          <w:rFonts w:ascii="Verdana" w:hAnsi="Verdana"/>
          <w:color w:val="auto"/>
          <w:sz w:val="20"/>
          <w:szCs w:val="20"/>
        </w:rPr>
        <w:t xml:space="preserve">czniku nr </w:t>
      </w:r>
      <w:r w:rsidR="008F2DA3" w:rsidRPr="008F2DA3">
        <w:rPr>
          <w:rFonts w:ascii="Verdana" w:hAnsi="Verdana"/>
          <w:color w:val="auto"/>
          <w:sz w:val="20"/>
          <w:szCs w:val="20"/>
        </w:rPr>
        <w:t xml:space="preserve">2 – </w:t>
      </w:r>
      <w:proofErr w:type="spellStart"/>
      <w:r w:rsidR="008F2DA3" w:rsidRPr="008F2DA3">
        <w:rPr>
          <w:rFonts w:ascii="Verdana" w:hAnsi="Verdana"/>
          <w:color w:val="auto"/>
          <w:sz w:val="20"/>
          <w:szCs w:val="20"/>
        </w:rPr>
        <w:t>opz</w:t>
      </w:r>
      <w:proofErr w:type="spellEnd"/>
      <w:r w:rsidR="008F2DA3" w:rsidRPr="008F2DA3">
        <w:rPr>
          <w:rFonts w:ascii="Verdana" w:hAnsi="Verdana"/>
          <w:color w:val="auto"/>
          <w:sz w:val="20"/>
          <w:szCs w:val="20"/>
        </w:rPr>
        <w:t>,</w:t>
      </w:r>
      <w:r w:rsidR="008F2DA3">
        <w:rPr>
          <w:rFonts w:ascii="Verdana" w:hAnsi="Verdana"/>
          <w:color w:val="auto"/>
          <w:sz w:val="20"/>
          <w:szCs w:val="20"/>
        </w:rPr>
        <w:t xml:space="preserve"> </w:t>
      </w:r>
      <w:r w:rsidRPr="008F2DA3">
        <w:rPr>
          <w:rFonts w:ascii="Verdana" w:hAnsi="Verdana"/>
          <w:color w:val="auto"/>
          <w:sz w:val="20"/>
          <w:szCs w:val="20"/>
        </w:rPr>
        <w:t>formularz</w:t>
      </w:r>
      <w:r w:rsidR="008F2DA3">
        <w:rPr>
          <w:rFonts w:ascii="Verdana" w:hAnsi="Verdana"/>
          <w:color w:val="auto"/>
          <w:sz w:val="20"/>
          <w:szCs w:val="20"/>
        </w:rPr>
        <w:t xml:space="preserve"> </w:t>
      </w:r>
      <w:r w:rsidRPr="008F2DA3">
        <w:rPr>
          <w:rFonts w:ascii="Verdana" w:hAnsi="Verdana"/>
          <w:color w:val="auto"/>
          <w:sz w:val="20"/>
          <w:szCs w:val="20"/>
        </w:rPr>
        <w:t>cenowy</w:t>
      </w:r>
      <w:r w:rsidRPr="00914DFE">
        <w:rPr>
          <w:rFonts w:ascii="Verdana" w:hAnsi="Verdana"/>
          <w:color w:val="auto"/>
          <w:sz w:val="20"/>
          <w:szCs w:val="20"/>
        </w:rPr>
        <w:t>. Za wskazane Zamawiaj</w:t>
      </w:r>
      <w:r w:rsidRPr="00914DFE">
        <w:rPr>
          <w:rFonts w:ascii="Verdana" w:hAnsi="Verdana" w:hint="cs"/>
          <w:color w:val="auto"/>
          <w:sz w:val="20"/>
          <w:szCs w:val="20"/>
        </w:rPr>
        <w:t>ą</w:t>
      </w:r>
      <w:r w:rsidRPr="00914DFE">
        <w:rPr>
          <w:rFonts w:ascii="Verdana" w:hAnsi="Verdana"/>
          <w:color w:val="auto"/>
          <w:sz w:val="20"/>
          <w:szCs w:val="20"/>
        </w:rPr>
        <w:t>cy uznaje zamieszczenie w przed</w:t>
      </w:r>
      <w:r w:rsidRPr="00914DFE">
        <w:rPr>
          <w:rFonts w:ascii="Verdana" w:hAnsi="Verdana" w:hint="cs"/>
          <w:color w:val="auto"/>
          <w:sz w:val="20"/>
          <w:szCs w:val="20"/>
        </w:rPr>
        <w:t>ł</w:t>
      </w:r>
      <w:r w:rsidRPr="00914DFE">
        <w:rPr>
          <w:rFonts w:ascii="Verdana" w:hAnsi="Verdana"/>
          <w:color w:val="auto"/>
          <w:sz w:val="20"/>
          <w:szCs w:val="20"/>
        </w:rPr>
        <w:t>o</w:t>
      </w:r>
      <w:r w:rsidRPr="00914DFE">
        <w:rPr>
          <w:rFonts w:ascii="Verdana" w:hAnsi="Verdana" w:hint="cs"/>
          <w:color w:val="auto"/>
          <w:sz w:val="20"/>
          <w:szCs w:val="20"/>
        </w:rPr>
        <w:t>ż</w:t>
      </w:r>
      <w:r w:rsidRPr="00914DFE">
        <w:rPr>
          <w:rFonts w:ascii="Verdana" w:hAnsi="Verdana"/>
          <w:color w:val="auto"/>
          <w:sz w:val="20"/>
          <w:szCs w:val="20"/>
        </w:rPr>
        <w:t>onych materia</w:t>
      </w:r>
      <w:r w:rsidRPr="00914DFE">
        <w:rPr>
          <w:rFonts w:ascii="Verdana" w:hAnsi="Verdana" w:hint="cs"/>
          <w:color w:val="auto"/>
          <w:sz w:val="20"/>
          <w:szCs w:val="20"/>
        </w:rPr>
        <w:t>ł</w:t>
      </w:r>
      <w:r w:rsidRPr="00914DFE">
        <w:rPr>
          <w:rFonts w:ascii="Verdana" w:hAnsi="Verdana"/>
          <w:color w:val="auto"/>
          <w:sz w:val="20"/>
          <w:szCs w:val="20"/>
        </w:rPr>
        <w:t>ach zawieraj</w:t>
      </w:r>
      <w:r w:rsidRPr="00914DFE">
        <w:rPr>
          <w:rFonts w:ascii="Verdana" w:hAnsi="Verdana" w:hint="cs"/>
          <w:color w:val="auto"/>
          <w:sz w:val="20"/>
          <w:szCs w:val="20"/>
        </w:rPr>
        <w:t>ą</w:t>
      </w:r>
      <w:r w:rsidRPr="00914DFE">
        <w:rPr>
          <w:rFonts w:ascii="Verdana" w:hAnsi="Verdana"/>
          <w:color w:val="auto"/>
          <w:sz w:val="20"/>
          <w:szCs w:val="20"/>
        </w:rPr>
        <w:t>cych opis techniczny oferowanych wyrob</w:t>
      </w:r>
      <w:r w:rsidRPr="00914DFE">
        <w:rPr>
          <w:rFonts w:ascii="Verdana" w:hAnsi="Verdana" w:hint="cs"/>
          <w:color w:val="auto"/>
          <w:sz w:val="20"/>
          <w:szCs w:val="20"/>
        </w:rPr>
        <w:t>ó</w:t>
      </w:r>
      <w:r w:rsidRPr="00914DFE">
        <w:rPr>
          <w:rFonts w:ascii="Verdana" w:hAnsi="Verdana"/>
          <w:color w:val="auto"/>
          <w:sz w:val="20"/>
          <w:szCs w:val="20"/>
        </w:rPr>
        <w:t>w informacji o numerze pakietu i pozycji, kt</w:t>
      </w:r>
      <w:r w:rsidRPr="00914DFE">
        <w:rPr>
          <w:rFonts w:ascii="Verdana" w:hAnsi="Verdana" w:hint="cs"/>
          <w:color w:val="auto"/>
          <w:sz w:val="20"/>
          <w:szCs w:val="20"/>
        </w:rPr>
        <w:t>ó</w:t>
      </w:r>
      <w:r w:rsidRPr="00914DFE">
        <w:rPr>
          <w:rFonts w:ascii="Verdana" w:hAnsi="Verdana"/>
          <w:color w:val="auto"/>
          <w:sz w:val="20"/>
          <w:szCs w:val="20"/>
        </w:rPr>
        <w:t>rych dany opis dotyczy.</w:t>
      </w:r>
    </w:p>
    <w:p w:rsidR="004D0D56" w:rsidRPr="00914DFE" w:rsidRDefault="004D0D56" w:rsidP="004D0D5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14DFE">
        <w:rPr>
          <w:rFonts w:ascii="Verdana" w:hAnsi="Verdana"/>
          <w:color w:val="auto"/>
          <w:sz w:val="20"/>
          <w:szCs w:val="20"/>
        </w:rPr>
        <w:t>2.</w:t>
      </w:r>
      <w:r w:rsidRPr="00914DFE">
        <w:rPr>
          <w:rFonts w:ascii="Verdana" w:hAnsi="Verdana"/>
          <w:color w:val="auto"/>
          <w:sz w:val="20"/>
          <w:szCs w:val="20"/>
        </w:rPr>
        <w:tab/>
      </w:r>
      <w:r w:rsidRPr="00BF6017">
        <w:rPr>
          <w:rFonts w:ascii="Verdana" w:hAnsi="Verdana"/>
          <w:b/>
          <w:color w:val="auto"/>
          <w:sz w:val="20"/>
          <w:szCs w:val="20"/>
        </w:rPr>
        <w:t>Wykonawca sk</w:t>
      </w:r>
      <w:r w:rsidRPr="00BF6017">
        <w:rPr>
          <w:rFonts w:ascii="Verdana" w:hAnsi="Verdana" w:hint="cs"/>
          <w:b/>
          <w:color w:val="auto"/>
          <w:sz w:val="20"/>
          <w:szCs w:val="20"/>
        </w:rPr>
        <w:t>ł</w:t>
      </w:r>
      <w:r w:rsidRPr="00BF6017">
        <w:rPr>
          <w:rFonts w:ascii="Verdana" w:hAnsi="Verdana"/>
          <w:b/>
          <w:color w:val="auto"/>
          <w:sz w:val="20"/>
          <w:szCs w:val="20"/>
        </w:rPr>
        <w:t xml:space="preserve">ada przedmiotowe </w:t>
      </w:r>
      <w:r w:rsidRPr="00BF6017">
        <w:rPr>
          <w:rFonts w:ascii="Verdana" w:hAnsi="Verdana" w:hint="cs"/>
          <w:b/>
          <w:color w:val="auto"/>
          <w:sz w:val="20"/>
          <w:szCs w:val="20"/>
        </w:rPr>
        <w:t>ś</w:t>
      </w:r>
      <w:r w:rsidRPr="00BF6017">
        <w:rPr>
          <w:rFonts w:ascii="Verdana" w:hAnsi="Verdana"/>
          <w:b/>
          <w:color w:val="auto"/>
          <w:sz w:val="20"/>
          <w:szCs w:val="20"/>
        </w:rPr>
        <w:t>rodki dowodowe okre</w:t>
      </w:r>
      <w:r w:rsidRPr="00BF6017">
        <w:rPr>
          <w:rFonts w:ascii="Verdana" w:hAnsi="Verdana" w:hint="cs"/>
          <w:b/>
          <w:color w:val="auto"/>
          <w:sz w:val="20"/>
          <w:szCs w:val="20"/>
        </w:rPr>
        <w:t>ś</w:t>
      </w:r>
      <w:r w:rsidRPr="00BF6017">
        <w:rPr>
          <w:rFonts w:ascii="Verdana" w:hAnsi="Verdana"/>
          <w:b/>
          <w:color w:val="auto"/>
          <w:sz w:val="20"/>
          <w:szCs w:val="20"/>
        </w:rPr>
        <w:t>lone w ust. 1 wraz z ofert</w:t>
      </w:r>
      <w:r w:rsidRPr="00BF6017">
        <w:rPr>
          <w:rFonts w:ascii="Verdana" w:hAnsi="Verdana" w:hint="cs"/>
          <w:b/>
          <w:color w:val="auto"/>
          <w:sz w:val="20"/>
          <w:szCs w:val="20"/>
        </w:rPr>
        <w:t>ą</w:t>
      </w:r>
      <w:r w:rsidRPr="00914DFE">
        <w:rPr>
          <w:rFonts w:ascii="Verdana" w:hAnsi="Verdana"/>
          <w:color w:val="auto"/>
          <w:sz w:val="20"/>
          <w:szCs w:val="20"/>
        </w:rPr>
        <w:t>.</w:t>
      </w:r>
    </w:p>
    <w:p w:rsidR="004D0D56" w:rsidRPr="002C790B" w:rsidRDefault="004D0D56" w:rsidP="004D0D56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14DFE">
        <w:rPr>
          <w:rFonts w:ascii="Verdana" w:hAnsi="Verdana"/>
          <w:color w:val="auto"/>
          <w:sz w:val="20"/>
          <w:szCs w:val="20"/>
        </w:rPr>
        <w:t>3.</w:t>
      </w:r>
      <w:r w:rsidRPr="00914DFE">
        <w:rPr>
          <w:rFonts w:ascii="Verdana" w:hAnsi="Verdana"/>
          <w:color w:val="auto"/>
          <w:sz w:val="20"/>
          <w:szCs w:val="20"/>
        </w:rPr>
        <w:tab/>
        <w:t>Je</w:t>
      </w:r>
      <w:r w:rsidRPr="00914DFE">
        <w:rPr>
          <w:rFonts w:ascii="Verdana" w:hAnsi="Verdana" w:hint="cs"/>
          <w:color w:val="auto"/>
          <w:sz w:val="20"/>
          <w:szCs w:val="20"/>
        </w:rPr>
        <w:t>ż</w:t>
      </w:r>
      <w:r w:rsidRPr="00914DFE">
        <w:rPr>
          <w:rFonts w:ascii="Verdana" w:hAnsi="Verdana"/>
          <w:color w:val="auto"/>
          <w:sz w:val="20"/>
          <w:szCs w:val="20"/>
        </w:rPr>
        <w:t>eli Wykonawca nie z</w:t>
      </w:r>
      <w:r w:rsidRPr="00914DFE">
        <w:rPr>
          <w:rFonts w:ascii="Verdana" w:hAnsi="Verdana" w:hint="cs"/>
          <w:color w:val="auto"/>
          <w:sz w:val="20"/>
          <w:szCs w:val="20"/>
        </w:rPr>
        <w:t>ł</w:t>
      </w:r>
      <w:r w:rsidRPr="00914DFE">
        <w:rPr>
          <w:rFonts w:ascii="Verdana" w:hAnsi="Verdana"/>
          <w:color w:val="auto"/>
          <w:sz w:val="20"/>
          <w:szCs w:val="20"/>
        </w:rPr>
        <w:t>o</w:t>
      </w:r>
      <w:r w:rsidRPr="00914DFE">
        <w:rPr>
          <w:rFonts w:ascii="Verdana" w:hAnsi="Verdana" w:hint="cs"/>
          <w:color w:val="auto"/>
          <w:sz w:val="20"/>
          <w:szCs w:val="20"/>
        </w:rPr>
        <w:t>ż</w:t>
      </w:r>
      <w:r w:rsidRPr="00914DFE">
        <w:rPr>
          <w:rFonts w:ascii="Verdana" w:hAnsi="Verdana"/>
          <w:color w:val="auto"/>
          <w:sz w:val="20"/>
          <w:szCs w:val="20"/>
        </w:rPr>
        <w:t xml:space="preserve">y przedmiotowych </w:t>
      </w:r>
      <w:r w:rsidRPr="00914DFE">
        <w:rPr>
          <w:rFonts w:ascii="Verdana" w:hAnsi="Verdana" w:hint="cs"/>
          <w:color w:val="auto"/>
          <w:sz w:val="20"/>
          <w:szCs w:val="20"/>
        </w:rPr>
        <w:t>ś</w:t>
      </w:r>
      <w:r w:rsidRPr="00914DFE">
        <w:rPr>
          <w:rFonts w:ascii="Verdana" w:hAnsi="Verdana"/>
          <w:color w:val="auto"/>
          <w:sz w:val="20"/>
          <w:szCs w:val="20"/>
        </w:rPr>
        <w:t>rodk</w:t>
      </w:r>
      <w:r w:rsidRPr="00914DFE">
        <w:rPr>
          <w:rFonts w:ascii="Verdana" w:hAnsi="Verdana" w:hint="cs"/>
          <w:color w:val="auto"/>
          <w:sz w:val="20"/>
          <w:szCs w:val="20"/>
        </w:rPr>
        <w:t>ó</w:t>
      </w:r>
      <w:r w:rsidRPr="00914DFE">
        <w:rPr>
          <w:rFonts w:ascii="Verdana" w:hAnsi="Verdana"/>
          <w:color w:val="auto"/>
          <w:sz w:val="20"/>
          <w:szCs w:val="20"/>
        </w:rPr>
        <w:t>w dowodowych lub z</w:t>
      </w:r>
      <w:r w:rsidRPr="00914DFE">
        <w:rPr>
          <w:rFonts w:ascii="Verdana" w:hAnsi="Verdana" w:hint="cs"/>
          <w:color w:val="auto"/>
          <w:sz w:val="20"/>
          <w:szCs w:val="20"/>
        </w:rPr>
        <w:t>ł</w:t>
      </w:r>
      <w:r w:rsidRPr="00914DFE">
        <w:rPr>
          <w:rFonts w:ascii="Verdana" w:hAnsi="Verdana"/>
          <w:color w:val="auto"/>
          <w:sz w:val="20"/>
          <w:szCs w:val="20"/>
        </w:rPr>
        <w:t>o</w:t>
      </w:r>
      <w:r w:rsidRPr="00914DFE">
        <w:rPr>
          <w:rFonts w:ascii="Verdana" w:hAnsi="Verdana" w:hint="cs"/>
          <w:color w:val="auto"/>
          <w:sz w:val="20"/>
          <w:szCs w:val="20"/>
        </w:rPr>
        <w:t>ż</w:t>
      </w:r>
      <w:r w:rsidRPr="00914DFE">
        <w:rPr>
          <w:rFonts w:ascii="Verdana" w:hAnsi="Verdana"/>
          <w:color w:val="auto"/>
          <w:sz w:val="20"/>
          <w:szCs w:val="20"/>
        </w:rPr>
        <w:t xml:space="preserve">one przedmiotowe </w:t>
      </w:r>
      <w:r w:rsidRPr="00914DFE">
        <w:rPr>
          <w:rFonts w:ascii="Verdana" w:hAnsi="Verdana" w:hint="cs"/>
          <w:color w:val="auto"/>
          <w:sz w:val="20"/>
          <w:szCs w:val="20"/>
        </w:rPr>
        <w:t>ś</w:t>
      </w:r>
      <w:r w:rsidRPr="00914DFE">
        <w:rPr>
          <w:rFonts w:ascii="Verdana" w:hAnsi="Verdana"/>
          <w:color w:val="auto"/>
          <w:sz w:val="20"/>
          <w:szCs w:val="20"/>
        </w:rPr>
        <w:t>rodki dowodowe b</w:t>
      </w:r>
      <w:r w:rsidRPr="00914DFE">
        <w:rPr>
          <w:rFonts w:ascii="Verdana" w:hAnsi="Verdana" w:hint="cs"/>
          <w:color w:val="auto"/>
          <w:sz w:val="20"/>
          <w:szCs w:val="20"/>
        </w:rPr>
        <w:t>ę</w:t>
      </w:r>
      <w:r w:rsidRPr="00914DFE">
        <w:rPr>
          <w:rFonts w:ascii="Verdana" w:hAnsi="Verdana"/>
          <w:color w:val="auto"/>
          <w:sz w:val="20"/>
          <w:szCs w:val="20"/>
        </w:rPr>
        <w:t>d</w:t>
      </w:r>
      <w:r w:rsidRPr="00914DFE">
        <w:rPr>
          <w:rFonts w:ascii="Verdana" w:hAnsi="Verdana" w:hint="cs"/>
          <w:color w:val="auto"/>
          <w:sz w:val="20"/>
          <w:szCs w:val="20"/>
        </w:rPr>
        <w:t>ą</w:t>
      </w:r>
      <w:r w:rsidRPr="00914DFE">
        <w:rPr>
          <w:rFonts w:ascii="Verdana" w:hAnsi="Verdana"/>
          <w:color w:val="auto"/>
          <w:sz w:val="20"/>
          <w:szCs w:val="20"/>
        </w:rPr>
        <w:t xml:space="preserve"> niekompletne, Zamawiaj</w:t>
      </w:r>
      <w:r w:rsidRPr="00914DFE">
        <w:rPr>
          <w:rFonts w:ascii="Verdana" w:hAnsi="Verdana" w:hint="cs"/>
          <w:color w:val="auto"/>
          <w:sz w:val="20"/>
          <w:szCs w:val="20"/>
        </w:rPr>
        <w:t>ą</w:t>
      </w:r>
      <w:r w:rsidRPr="00914DFE">
        <w:rPr>
          <w:rFonts w:ascii="Verdana" w:hAnsi="Verdana"/>
          <w:color w:val="auto"/>
          <w:sz w:val="20"/>
          <w:szCs w:val="20"/>
        </w:rPr>
        <w:t>cy wezwie do ich z</w:t>
      </w:r>
      <w:r w:rsidRPr="00914DFE">
        <w:rPr>
          <w:rFonts w:ascii="Verdana" w:hAnsi="Verdana" w:hint="cs"/>
          <w:color w:val="auto"/>
          <w:sz w:val="20"/>
          <w:szCs w:val="20"/>
        </w:rPr>
        <w:t>ł</w:t>
      </w:r>
      <w:r w:rsidRPr="00914DFE">
        <w:rPr>
          <w:rFonts w:ascii="Verdana" w:hAnsi="Verdana"/>
          <w:color w:val="auto"/>
          <w:sz w:val="20"/>
          <w:szCs w:val="20"/>
        </w:rPr>
        <w:t>o</w:t>
      </w:r>
      <w:r w:rsidRPr="00914DFE">
        <w:rPr>
          <w:rFonts w:ascii="Verdana" w:hAnsi="Verdana" w:hint="cs"/>
          <w:color w:val="auto"/>
          <w:sz w:val="20"/>
          <w:szCs w:val="20"/>
        </w:rPr>
        <w:t>ż</w:t>
      </w:r>
      <w:r w:rsidRPr="00914DFE">
        <w:rPr>
          <w:rFonts w:ascii="Verdana" w:hAnsi="Verdana"/>
          <w:color w:val="auto"/>
          <w:sz w:val="20"/>
          <w:szCs w:val="20"/>
        </w:rPr>
        <w:t>enia lub uzupe</w:t>
      </w:r>
      <w:r w:rsidRPr="00914DFE">
        <w:rPr>
          <w:rFonts w:ascii="Verdana" w:hAnsi="Verdana" w:hint="cs"/>
          <w:color w:val="auto"/>
          <w:sz w:val="20"/>
          <w:szCs w:val="20"/>
        </w:rPr>
        <w:t>ł</w:t>
      </w:r>
      <w:r w:rsidRPr="00914DFE">
        <w:rPr>
          <w:rFonts w:ascii="Verdana" w:hAnsi="Verdana"/>
          <w:color w:val="auto"/>
          <w:sz w:val="20"/>
          <w:szCs w:val="20"/>
        </w:rPr>
        <w:t>nienia w wyznaczonym terminie.</w:t>
      </w:r>
    </w:p>
    <w:p w:rsidR="007A7167" w:rsidRPr="0041761E" w:rsidRDefault="007A7167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41761E" w:rsidRDefault="002354DB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rPr>
          <w:rFonts w:ascii="Verdana" w:hAnsi="Verdana"/>
          <w:color w:val="auto"/>
          <w:spacing w:val="5"/>
          <w:sz w:val="20"/>
          <w:szCs w:val="20"/>
        </w:rPr>
      </w:pPr>
      <w:bookmarkStart w:id="5" w:name="_Toc64559021"/>
      <w:r w:rsidRPr="0041761E">
        <w:rPr>
          <w:rFonts w:ascii="Verdana" w:hAnsi="Verdana"/>
          <w:color w:val="auto"/>
          <w:spacing w:val="5"/>
          <w:sz w:val="20"/>
          <w:szCs w:val="20"/>
        </w:rPr>
        <w:lastRenderedPageBreak/>
        <w:t>Termin wykonania zamówienia</w:t>
      </w:r>
      <w:bookmarkEnd w:id="5"/>
    </w:p>
    <w:p w:rsidR="00D447D9" w:rsidRPr="0041761E" w:rsidRDefault="00D4540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bookmarkStart w:id="6" w:name="_Toc64559022"/>
      <w:r>
        <w:rPr>
          <w:rFonts w:ascii="Verdana" w:hAnsi="Verdana"/>
          <w:color w:val="auto"/>
          <w:sz w:val="20"/>
          <w:szCs w:val="20"/>
        </w:rPr>
        <w:t>12</w:t>
      </w:r>
      <w:r w:rsidR="001B717E" w:rsidRPr="0041761E">
        <w:rPr>
          <w:rFonts w:ascii="Verdana" w:hAnsi="Verdana"/>
          <w:color w:val="auto"/>
          <w:sz w:val="20"/>
          <w:szCs w:val="20"/>
        </w:rPr>
        <w:t xml:space="preserve"> miesięcy od podpisania umowy</w:t>
      </w:r>
      <w:r w:rsidR="007566DC" w:rsidRPr="0041761E">
        <w:rPr>
          <w:rFonts w:ascii="Verdana" w:hAnsi="Verdana"/>
          <w:color w:val="auto"/>
          <w:sz w:val="20"/>
          <w:szCs w:val="20"/>
        </w:rPr>
        <w:t>.</w:t>
      </w:r>
    </w:p>
    <w:p w:rsidR="007910DA" w:rsidRPr="0041761E" w:rsidRDefault="007910D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bookmarkEnd w:id="6"/>
    <w:p w:rsidR="00BA4DF1" w:rsidRPr="0041761E" w:rsidRDefault="00BA4DF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</w:t>
      </w:r>
      <w:r w:rsidR="000227A0" w:rsidRPr="0041761E">
        <w:rPr>
          <w:rFonts w:ascii="Verdana" w:hAnsi="Verdana"/>
          <w:color w:val="auto"/>
          <w:spacing w:val="5"/>
          <w:sz w:val="20"/>
          <w:szCs w:val="20"/>
        </w:rPr>
        <w:t>pozostałe podstawy obligatoryjne</w:t>
      </w:r>
    </w:p>
    <w:p w:rsidR="00BA4DF1" w:rsidRPr="0041761E" w:rsidRDefault="00BA4DF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 postępowania o udzielenie zamówienia wyklucza się Wykonawcę: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I.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Na podstawie art. 108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>będącego osobą fizyczną, którego prawomocnie skazano za przestępstwo: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a)</w:t>
      </w:r>
      <w:r w:rsidRPr="0041761E">
        <w:rPr>
          <w:rFonts w:ascii="Verdana" w:hAnsi="Verdana"/>
          <w:color w:val="auto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b)</w:t>
      </w:r>
      <w:r w:rsidRPr="0041761E">
        <w:rPr>
          <w:rFonts w:ascii="Verdana" w:hAnsi="Verdana"/>
          <w:color w:val="auto"/>
          <w:sz w:val="20"/>
          <w:szCs w:val="20"/>
        </w:rPr>
        <w:tab/>
        <w:t>handlu ludźmi, o którym mowa w art. 189a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c)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228-230a, art. 250a Kodeksu karnego lub w art. 46-48 ustawy z dnia 25 czerwca 2010 r. o sporcie (Dz. U. z 2020 r. poz. 1133 oraz z 2021 r. poz. 2054) lub w art.54 ust. 1-4 ustawy z dnia 12 maja 2011r. o refundacji leków, środków spożywczych specjalnego przeznaczenia żywieniowego oraz wyrobów medycznych (Dz. U. z 2021 r. poz. 523,1292, 1559 i 2054),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d)</w:t>
      </w:r>
      <w:r w:rsidRPr="0041761E">
        <w:rPr>
          <w:rFonts w:ascii="Verdana" w:hAnsi="Verdana"/>
          <w:color w:val="auto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e)</w:t>
      </w:r>
      <w:r w:rsidRPr="0041761E">
        <w:rPr>
          <w:rFonts w:ascii="Verdana" w:hAnsi="Verdana"/>
          <w:color w:val="auto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f)</w:t>
      </w:r>
      <w:r w:rsidRPr="0041761E">
        <w:rPr>
          <w:rFonts w:ascii="Verdana" w:hAnsi="Verdana"/>
          <w:color w:val="auto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g)</w:t>
      </w:r>
      <w:r w:rsidRPr="0041761E">
        <w:rPr>
          <w:rFonts w:ascii="Verdana" w:hAnsi="Verdana"/>
          <w:color w:val="auto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h)</w:t>
      </w:r>
      <w:r w:rsidRPr="0041761E">
        <w:rPr>
          <w:rFonts w:ascii="Verdana" w:hAnsi="Verdana"/>
          <w:color w:val="auto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lub za odpowiedni czyn zabroniony określony w przepisach prawa obcego;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wydano prawomocny wyrok sądu lub ostateczną decyzję administracyjną 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4)</w:t>
      </w:r>
      <w:r w:rsidRPr="0041761E">
        <w:rPr>
          <w:rFonts w:ascii="Verdana" w:hAnsi="Verdana"/>
          <w:color w:val="auto"/>
          <w:sz w:val="20"/>
          <w:szCs w:val="20"/>
        </w:rPr>
        <w:tab/>
        <w:t>wobec którego prawomocnie orzeczono zakaz ubiegania się o zamówienia publiczne;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5)</w:t>
      </w:r>
      <w:r w:rsidRPr="0041761E">
        <w:rPr>
          <w:rFonts w:ascii="Verdana" w:hAnsi="Verdana"/>
          <w:color w:val="auto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6)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doszło do zakłócenia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II.</w:t>
      </w:r>
      <w:r w:rsidRPr="0041761E">
        <w:rPr>
          <w:rFonts w:ascii="Verdana" w:hAnsi="Verdana"/>
          <w:color w:val="auto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”):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BA4DF1" w:rsidRPr="0041761E" w:rsidRDefault="00BA4DF1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3)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wykonawcę,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3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uObn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7A6F2F" w:rsidRPr="0041761E" w:rsidRDefault="007A6F2F" w:rsidP="0041761E">
      <w:pPr>
        <w:pStyle w:val="Akapitzlist"/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</w:p>
    <w:p w:rsidR="007A6F2F" w:rsidRPr="0041761E" w:rsidRDefault="000227A0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III. Na podstawie art. 5k rozporządzenia Rady (UE) nr 833/2014 z dnia 31 lipca 2014 r. dotyczącego środków ograniczających w związku z działaniami Rosji destabilizującymi sytuację na Ukrainie (Dz. Urz. UE nr L 229 z 31.7.2014, str. 1),w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="007A6F2F" w:rsidRPr="0041761E">
        <w:rPr>
          <w:rFonts w:ascii="Verdana" w:hAnsi="Verdana"/>
          <w:color w:val="auto"/>
          <w:sz w:val="20"/>
          <w:szCs w:val="20"/>
        </w:rPr>
        <w:t>zakazuje się udzielania lub dalszego wykonywania wszelkich zamówień publicznych lub koncesji objętych zakresem dyrektyw w sprawie zamówień publicznych</w:t>
      </w:r>
      <w:r w:rsidR="00047EC9">
        <w:rPr>
          <w:rFonts w:ascii="Verdana" w:hAnsi="Verdana"/>
          <w:color w:val="auto"/>
          <w:sz w:val="20"/>
          <w:szCs w:val="20"/>
        </w:rPr>
        <w:t xml:space="preserve"> </w:t>
      </w:r>
      <w:r w:rsidR="007A6F2F" w:rsidRPr="0041761E">
        <w:rPr>
          <w:rFonts w:ascii="Verdana" w:hAnsi="Verdana"/>
          <w:color w:val="auto"/>
          <w:sz w:val="20"/>
          <w:szCs w:val="20"/>
        </w:rPr>
        <w:t>na rzecz lub z udziałem: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obywateli rosyjskich lub osób fizycznych lub prawnych, podmiotów lub organów z siedzibą w Rosji;</w:t>
      </w:r>
    </w:p>
    <w:p w:rsidR="007A6F2F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prawnych, podmiotów lub organów, do których prawa własności bezpośrednio lub pośrednio w ponad 50 % należą do podmiotu, o którym mowa w lit. a) niniejszego ustępu; lub</w:t>
      </w:r>
    </w:p>
    <w:p w:rsidR="006C1B6A" w:rsidRPr="0041761E" w:rsidRDefault="003E2415" w:rsidP="0041761E">
      <w:pPr>
        <w:pStyle w:val="Akapitzlist"/>
        <w:numPr>
          <w:ilvl w:val="0"/>
          <w:numId w:val="27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osób fizycznych lub prawnych, podmiotów lub organów działających w imieniu lub pod kierunkiem podmiotu, o którym mowa w lit. a) lub b) niniejszego ustępu,</w:t>
      </w:r>
    </w:p>
    <w:p w:rsidR="000227A0" w:rsidRDefault="007A6F2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362D12" w:rsidRPr="0041761E" w:rsidRDefault="00362D1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362D12" w:rsidRPr="0008796D" w:rsidRDefault="00362D12" w:rsidP="00362D12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IV.</w:t>
      </w:r>
      <w:r w:rsidRPr="00362D12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 xml:space="preserve">na podstawie art. 108 ust. 2 Ustawy </w:t>
      </w:r>
      <w:proofErr w:type="spellStart"/>
      <w:r>
        <w:rPr>
          <w:rFonts w:ascii="Verdana" w:hAnsi="Verdana"/>
          <w:color w:val="auto"/>
          <w:sz w:val="20"/>
          <w:szCs w:val="20"/>
        </w:rPr>
        <w:t>Pzp</w:t>
      </w:r>
      <w:proofErr w:type="spellEnd"/>
      <w:r>
        <w:rPr>
          <w:rFonts w:ascii="Verdana" w:hAnsi="Verdana"/>
          <w:color w:val="auto"/>
          <w:sz w:val="20"/>
          <w:szCs w:val="20"/>
        </w:rPr>
        <w:t xml:space="preserve"> z</w:t>
      </w:r>
      <w:r w:rsidRPr="009515E4">
        <w:rPr>
          <w:rFonts w:ascii="Verdana" w:hAnsi="Verdana"/>
          <w:color w:val="auto"/>
          <w:sz w:val="20"/>
          <w:szCs w:val="20"/>
        </w:rPr>
        <w:t xml:space="preserve"> post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powania o udzielenie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wienia, w przypadku zam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wienia o warto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>ci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wnej lub przekraczaj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cej wyra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on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 xml:space="preserve"> w z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otych r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wnowarto</w:t>
      </w:r>
      <w:r w:rsidRPr="009515E4">
        <w:rPr>
          <w:rFonts w:ascii="Verdana" w:hAnsi="Verdana" w:hint="cs"/>
          <w:color w:val="auto"/>
          <w:sz w:val="20"/>
          <w:szCs w:val="20"/>
        </w:rPr>
        <w:t>ść</w:t>
      </w:r>
      <w:r w:rsidRPr="009515E4">
        <w:rPr>
          <w:rFonts w:ascii="Verdana" w:hAnsi="Verdana"/>
          <w:color w:val="auto"/>
          <w:sz w:val="20"/>
          <w:szCs w:val="20"/>
        </w:rPr>
        <w:t xml:space="preserve"> kwoty dla rob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t budowlanych - 20 000 000 euro, a dla dostaw lub us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ug - 10 000 000 euro, wyklucza si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 xml:space="preserve"> wykonawc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, kt</w:t>
      </w:r>
      <w:r w:rsidRPr="009515E4">
        <w:rPr>
          <w:rFonts w:ascii="Verdana" w:hAnsi="Verdana" w:hint="cs"/>
          <w:color w:val="auto"/>
          <w:sz w:val="20"/>
          <w:szCs w:val="20"/>
        </w:rPr>
        <w:t>ó</w:t>
      </w:r>
      <w:r w:rsidRPr="009515E4">
        <w:rPr>
          <w:rFonts w:ascii="Verdana" w:hAnsi="Verdana"/>
          <w:color w:val="auto"/>
          <w:sz w:val="20"/>
          <w:szCs w:val="20"/>
        </w:rPr>
        <w:t>ry udaremnia lub utrudnia stwierdzenie przest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pnego pochodzenia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lub ukrywa ich pochodzenie, w zwi</w:t>
      </w:r>
      <w:r w:rsidRPr="009515E4">
        <w:rPr>
          <w:rFonts w:ascii="Verdana" w:hAnsi="Verdana" w:hint="cs"/>
          <w:color w:val="auto"/>
          <w:sz w:val="20"/>
          <w:szCs w:val="20"/>
        </w:rPr>
        <w:t>ą</w:t>
      </w:r>
      <w:r w:rsidRPr="009515E4">
        <w:rPr>
          <w:rFonts w:ascii="Verdana" w:hAnsi="Verdana"/>
          <w:color w:val="auto"/>
          <w:sz w:val="20"/>
          <w:szCs w:val="20"/>
        </w:rPr>
        <w:t>zku z brakiem mo</w:t>
      </w:r>
      <w:r w:rsidRPr="009515E4">
        <w:rPr>
          <w:rFonts w:ascii="Verdana" w:hAnsi="Verdana" w:hint="cs"/>
          <w:color w:val="auto"/>
          <w:sz w:val="20"/>
          <w:szCs w:val="20"/>
        </w:rPr>
        <w:t>ż</w:t>
      </w:r>
      <w:r w:rsidRPr="009515E4">
        <w:rPr>
          <w:rFonts w:ascii="Verdana" w:hAnsi="Verdana"/>
          <w:color w:val="auto"/>
          <w:sz w:val="20"/>
          <w:szCs w:val="20"/>
        </w:rPr>
        <w:t>liwo</w:t>
      </w:r>
      <w:r w:rsidRPr="009515E4">
        <w:rPr>
          <w:rFonts w:ascii="Verdana" w:hAnsi="Verdana" w:hint="cs"/>
          <w:color w:val="auto"/>
          <w:sz w:val="20"/>
          <w:szCs w:val="20"/>
        </w:rPr>
        <w:t>ś</w:t>
      </w:r>
      <w:r w:rsidRPr="009515E4">
        <w:rPr>
          <w:rFonts w:ascii="Verdana" w:hAnsi="Verdana"/>
          <w:color w:val="auto"/>
          <w:sz w:val="20"/>
          <w:szCs w:val="20"/>
        </w:rPr>
        <w:t>ci ustalenia beneficjenta rzeczywistego, w rozumieniu art. 2 ust. 2 pkt 1 ustawy z dnia 1 marca 2018 r. o przeciwdzia</w:t>
      </w:r>
      <w:r w:rsidRPr="009515E4">
        <w:rPr>
          <w:rFonts w:ascii="Verdana" w:hAnsi="Verdana" w:hint="cs"/>
          <w:color w:val="auto"/>
          <w:sz w:val="20"/>
          <w:szCs w:val="20"/>
        </w:rPr>
        <w:t>ł</w:t>
      </w:r>
      <w:r w:rsidRPr="009515E4">
        <w:rPr>
          <w:rFonts w:ascii="Verdana" w:hAnsi="Verdana"/>
          <w:color w:val="auto"/>
          <w:sz w:val="20"/>
          <w:szCs w:val="20"/>
        </w:rPr>
        <w:t>aniu praniu pieni</w:t>
      </w:r>
      <w:r w:rsidRPr="009515E4">
        <w:rPr>
          <w:rFonts w:ascii="Verdana" w:hAnsi="Verdana" w:hint="cs"/>
          <w:color w:val="auto"/>
          <w:sz w:val="20"/>
          <w:szCs w:val="20"/>
        </w:rPr>
        <w:t>ę</w:t>
      </w:r>
      <w:r w:rsidRPr="009515E4">
        <w:rPr>
          <w:rFonts w:ascii="Verdana" w:hAnsi="Verdana"/>
          <w:color w:val="auto"/>
          <w:sz w:val="20"/>
          <w:szCs w:val="20"/>
        </w:rPr>
        <w:t>dzy oraz finansowaniu terroryzmu (Dz. U. z 2022 r. poz. 593, 655 i 835).</w:t>
      </w:r>
    </w:p>
    <w:p w:rsidR="00563D0A" w:rsidRPr="0041761E" w:rsidRDefault="00563D0A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7" w:name="_Toc64559023"/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pacing w:val="5"/>
          <w:sz w:val="20"/>
          <w:szCs w:val="20"/>
        </w:rPr>
        <w:t>.</w:t>
      </w:r>
      <w:bookmarkEnd w:id="7"/>
    </w:p>
    <w:p w:rsidR="005C13B3" w:rsidRPr="0041761E" w:rsidRDefault="005C13B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452E80" w:rsidRPr="0041761E" w:rsidRDefault="00452E80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lastRenderedPageBreak/>
        <w:t>Z postępowania o udzielenie zamówienia Zamawiający wykluczy Wykonawcę:</w:t>
      </w:r>
    </w:p>
    <w:p w:rsidR="00CA15CA" w:rsidRPr="0041761E" w:rsidRDefault="00CA15CA" w:rsidP="0041761E">
      <w:pPr>
        <w:numPr>
          <w:ilvl w:val="1"/>
          <w:numId w:val="10"/>
        </w:numPr>
        <w:tabs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</w:t>
      </w:r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– art. 109 ust. 1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673856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567" w:hanging="567"/>
        <w:rPr>
          <w:rFonts w:ascii="Verdana" w:hAnsi="Verdana"/>
          <w:smallCaps/>
          <w:color w:val="auto"/>
          <w:sz w:val="20"/>
          <w:szCs w:val="20"/>
        </w:rPr>
      </w:pPr>
      <w:bookmarkStart w:id="8" w:name="_Toc64559024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warunkach udziału w postępowaniu o udzielenie zamówienia</w:t>
      </w:r>
      <w:bookmarkEnd w:id="8"/>
    </w:p>
    <w:p w:rsidR="00655993" w:rsidRPr="0041761E" w:rsidRDefault="00655993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bookmarkStart w:id="9" w:name="_Toc64559025"/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O udzielenie zamówienia mogą ubiegać się Wykonawcy, którzy spełniają warunki udziału </w:t>
      </w:r>
    </w:p>
    <w:p w:rsidR="00004D56" w:rsidRPr="0041761E" w:rsidRDefault="00004D56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w postępowaniu, dotyczące: występowania w obrocie gospodarczym oraz uprawnień do prowadzenia określonej działalności gospodarczej lub zawodowej, o ile wynika to z odrębnych przepisów: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 xml:space="preserve">Zamawiający wymaga od wykonawcy </w:t>
      </w:r>
      <w:bookmarkStart w:id="10" w:name="_Hlk73547560"/>
      <w:r w:rsidRPr="0041761E">
        <w:rPr>
          <w:rFonts w:ascii="Verdana" w:hAnsi="Verdana" w:cstheme="minorHAnsi"/>
          <w:color w:val="auto"/>
          <w:sz w:val="20"/>
          <w:szCs w:val="20"/>
        </w:rPr>
        <w:t>zezwolenia na prowadzenie hurtowni farmaceutycznej wydane na podstawie art. 74 ust. 1 ustawy z dnia 06.09.2001 r. Prawo farmaceutyczne (tj. Dz. U. z 2020 r. poz. 944 ze zm.)</w:t>
      </w:r>
      <w:bookmarkEnd w:id="10"/>
      <w:r w:rsidR="00FE0712">
        <w:rPr>
          <w:rFonts w:ascii="Verdana" w:hAnsi="Verdana" w:cstheme="minorHAnsi"/>
          <w:color w:val="auto"/>
          <w:sz w:val="20"/>
          <w:szCs w:val="20"/>
        </w:rPr>
        <w:t xml:space="preserve"> </w:t>
      </w:r>
      <w:r w:rsidR="00FE0712" w:rsidRPr="00FE0712">
        <w:rPr>
          <w:rFonts w:ascii="Verdana" w:hAnsi="Verdana" w:cstheme="minorHAnsi"/>
          <w:b/>
          <w:color w:val="auto"/>
          <w:sz w:val="20"/>
          <w:szCs w:val="20"/>
        </w:rPr>
        <w:t>- nie dotyczy pakietów nr 8 i 28</w:t>
      </w: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004D56" w:rsidRPr="0041761E" w:rsidRDefault="00004D56" w:rsidP="0041761E">
      <w:pPr>
        <w:pStyle w:val="Akapitzlist"/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color w:val="auto"/>
          <w:sz w:val="20"/>
          <w:szCs w:val="20"/>
        </w:rPr>
        <w:t>Zamawiający uzna warunek za spełniony w przypadku Wykonawców mających siedzibę lub miejsce zamieszkania poza terytorium Polski, z państw członkowski Unii Europejskiej, z państw członkowskich Europejskiego Stowarzyszenia Wolnego Handlu (EFTA) – stron umowy o Europejskim Obszarze Gospodarczym oraz osoby zagraniczne z państw niebędących stronami umowy o Europejskim Obszarze Gospodarczym, które mogą korzystać ze swobody przedsiębiorczości na podstawie umów zawartych przez te państwa z Unią Europejską i jej państwami członkowskimi – jeżeli wykażą, ze posiadają zezwolenie na hurtowy obrót lekiem wydany przez właściwy organ znajdujący się na terenie Państwa w którym Wykonawcy mają siedzibę lub miejsce zamieszkania.</w:t>
      </w:r>
    </w:p>
    <w:p w:rsidR="009E110E" w:rsidRPr="0041761E" w:rsidRDefault="009E110E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</w:p>
    <w:p w:rsidR="00265A8B" w:rsidRPr="0041761E" w:rsidRDefault="00B5374B" w:rsidP="0041761E">
      <w:pPr>
        <w:spacing w:line="276" w:lineRule="auto"/>
        <w:jc w:val="both"/>
        <w:rPr>
          <w:rFonts w:ascii="Verdana" w:hAnsi="Verdana" w:cstheme="minorHAnsi"/>
          <w:b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Uwaga: wypełniając oświadczenie JEDZ Wykonawca wypełnia sekcję α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w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Części IV: Kryteria kwalifikacji</w:t>
      </w:r>
      <w:r w:rsidR="00FE0712">
        <w:rPr>
          <w:rFonts w:ascii="Verdana" w:hAnsi="Verdana" w:cstheme="minorHAnsi"/>
          <w:b/>
          <w:color w:val="auto"/>
          <w:sz w:val="20"/>
          <w:szCs w:val="20"/>
        </w:rPr>
        <w:t xml:space="preserve"> - </w:t>
      </w:r>
      <w:r w:rsidR="00FE0712" w:rsidRPr="00FE0712">
        <w:rPr>
          <w:rFonts w:ascii="Verdana" w:hAnsi="Verdana" w:cstheme="minorHAnsi"/>
          <w:b/>
          <w:color w:val="auto"/>
          <w:sz w:val="20"/>
          <w:szCs w:val="20"/>
        </w:rPr>
        <w:t>nie dotyczy pakietów nr 8 i 28</w:t>
      </w:r>
    </w:p>
    <w:p w:rsidR="00280A41" w:rsidRPr="0041761E" w:rsidRDefault="00280A41" w:rsidP="0041761E">
      <w:p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Wykaz podmiotowych środków dowodowych</w:t>
      </w:r>
      <w:bookmarkEnd w:id="9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167613" w:rsidRPr="0041761E" w:rsidRDefault="00167613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W celu potwierdzenia </w:t>
      </w:r>
      <w:r w:rsidR="00ED79C8" w:rsidRPr="0041761E">
        <w:rPr>
          <w:rFonts w:ascii="Verdana" w:hAnsi="Verdana"/>
          <w:b/>
          <w:color w:val="auto"/>
          <w:sz w:val="20"/>
          <w:szCs w:val="20"/>
        </w:rPr>
        <w:t>spełniania przez wykonawcę warunków udziału w postępowaniu żąda następujących podmiotowych środków dowodowych</w:t>
      </w:r>
      <w:r w:rsidRPr="0041761E">
        <w:rPr>
          <w:rFonts w:ascii="Verdana" w:hAnsi="Verdana"/>
          <w:b/>
          <w:color w:val="auto"/>
          <w:sz w:val="20"/>
          <w:szCs w:val="20"/>
        </w:rPr>
        <w:t>:</w:t>
      </w:r>
    </w:p>
    <w:p w:rsidR="009B3F4F" w:rsidRPr="0041761E" w:rsidRDefault="009B3F4F" w:rsidP="0041761E">
      <w:pPr>
        <w:spacing w:line="276" w:lineRule="auto"/>
        <w:ind w:left="426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6F132E" w:rsidRPr="0041761E" w:rsidRDefault="006F132E" w:rsidP="0090401C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Verdana" w:hAnsi="Verdana" w:cstheme="minorHAnsi"/>
          <w:color w:val="auto"/>
          <w:sz w:val="20"/>
          <w:szCs w:val="20"/>
        </w:rPr>
      </w:pPr>
      <w:r w:rsidRPr="0041761E">
        <w:rPr>
          <w:rFonts w:ascii="Verdana" w:hAnsi="Verdana" w:cstheme="minorHAnsi"/>
          <w:b/>
          <w:color w:val="auto"/>
          <w:sz w:val="20"/>
          <w:szCs w:val="20"/>
        </w:rPr>
        <w:t>zezwolenia na prowadzenie hurtowni farmaceutycznej wydane na podstawie art. 74 ust. 1 ustawy z dnia 06.09.2001 r. Prawo f</w:t>
      </w:r>
      <w:r w:rsidR="0090401C">
        <w:rPr>
          <w:rFonts w:ascii="Verdana" w:hAnsi="Verdana" w:cstheme="minorHAnsi"/>
          <w:b/>
          <w:color w:val="auto"/>
          <w:sz w:val="20"/>
          <w:szCs w:val="20"/>
        </w:rPr>
        <w:t>armaceutyczne (tj. Dz. U. z 2022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 xml:space="preserve"> r. poz. </w:t>
      </w:r>
      <w:r w:rsidR="0090401C" w:rsidRPr="0090401C">
        <w:rPr>
          <w:rFonts w:ascii="Verdana" w:hAnsi="Verdana" w:cstheme="minorHAnsi"/>
          <w:b/>
          <w:color w:val="auto"/>
          <w:sz w:val="20"/>
          <w:szCs w:val="20"/>
        </w:rPr>
        <w:t xml:space="preserve">2301 </w:t>
      </w:r>
      <w:r w:rsidRPr="0041761E">
        <w:rPr>
          <w:rFonts w:ascii="Verdana" w:hAnsi="Verdana" w:cstheme="minorHAnsi"/>
          <w:b/>
          <w:color w:val="auto"/>
          <w:sz w:val="20"/>
          <w:szCs w:val="20"/>
        </w:rPr>
        <w:t>ze zm</w:t>
      </w:r>
      <w:r w:rsidRPr="0041761E">
        <w:rPr>
          <w:rFonts w:ascii="Verdana" w:hAnsi="Verdana" w:cstheme="minorHAnsi"/>
          <w:color w:val="auto"/>
          <w:sz w:val="20"/>
          <w:szCs w:val="20"/>
        </w:rPr>
        <w:t>.)</w:t>
      </w:r>
      <w:r w:rsidR="00FE0712">
        <w:rPr>
          <w:rFonts w:ascii="Verdana" w:hAnsi="Verdana" w:cstheme="minorHAnsi"/>
          <w:color w:val="auto"/>
          <w:sz w:val="20"/>
          <w:szCs w:val="20"/>
        </w:rPr>
        <w:t xml:space="preserve"> - </w:t>
      </w:r>
      <w:r w:rsidR="00FE0712">
        <w:rPr>
          <w:rFonts w:ascii="Verdana" w:hAnsi="Verdana" w:cstheme="minorHAnsi"/>
          <w:b/>
          <w:color w:val="auto"/>
          <w:sz w:val="20"/>
          <w:szCs w:val="20"/>
        </w:rPr>
        <w:t xml:space="preserve"> </w:t>
      </w:r>
      <w:r w:rsidR="00FE0712" w:rsidRPr="00FE0712">
        <w:rPr>
          <w:rFonts w:ascii="Verdana" w:hAnsi="Verdana" w:cstheme="minorHAnsi"/>
          <w:b/>
          <w:color w:val="auto"/>
          <w:sz w:val="20"/>
          <w:szCs w:val="20"/>
        </w:rPr>
        <w:t>nie dotyczy pakietów nr 8 i 28</w:t>
      </w:r>
    </w:p>
    <w:p w:rsidR="00384318" w:rsidRPr="0041761E" w:rsidRDefault="00384318" w:rsidP="0041761E">
      <w:pPr>
        <w:pStyle w:val="Akapitzlist"/>
        <w:spacing w:line="276" w:lineRule="auto"/>
        <w:ind w:left="1145"/>
        <w:jc w:val="both"/>
        <w:rPr>
          <w:rFonts w:ascii="Verdana" w:hAnsi="Verdana" w:cstheme="minorHAnsi"/>
          <w:color w:val="auto"/>
          <w:sz w:val="20"/>
          <w:szCs w:val="20"/>
        </w:rPr>
      </w:pPr>
    </w:p>
    <w:p w:rsidR="00B97FAE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 celu potwierdzenia braku podstaw wykluczenia wykonawcy z udziału w postępowaniu o udzielenie zamówienia publicznego, Zamawiający </w:t>
      </w:r>
      <w:r w:rsidR="006A0F8B" w:rsidRPr="0041761E">
        <w:rPr>
          <w:rFonts w:ascii="Verdana" w:hAnsi="Verdana"/>
          <w:color w:val="auto"/>
          <w:sz w:val="20"/>
          <w:szCs w:val="20"/>
        </w:rPr>
        <w:t>żąda</w:t>
      </w:r>
      <w:r w:rsidRPr="0041761E">
        <w:rPr>
          <w:rFonts w:ascii="Verdana" w:hAnsi="Verdana"/>
          <w:color w:val="auto"/>
          <w:sz w:val="20"/>
          <w:szCs w:val="20"/>
        </w:rPr>
        <w:t xml:space="preserve"> następujących podmiotowych środków dowodowych: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 w zakresie: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pkt 1 i 2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</w:t>
      </w:r>
    </w:p>
    <w:p w:rsidR="005C5EAB" w:rsidRPr="0041761E" w:rsidRDefault="005C5EAB" w:rsidP="0041761E">
      <w:pPr>
        <w:numPr>
          <w:ilvl w:val="2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., dotyczącej orzeczenia zakazu ubiegania się o zamówienie publiczne tytułem środka karnego,</w:t>
      </w:r>
    </w:p>
    <w:p w:rsidR="005C5EAB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- sporządzonej nie wcześniej niż 6 miesięcy przed jej złożeniem;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oświadczenia wykonawcy, w zakresie 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o braku przynależności do tej samej grupy kapitałowej w rozumieniu ustawy z dnia 16 lutego 2007 r. o ochronie konkurencji i konsumentów (Dz. U. z 2020 r. poz. 1076i1086),z innym wykonawcą, który złożył odrębną ofertę, ofertę częściową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lubwnioseko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dopuszczenie do udziału w postępowaniu, albo oświadczenia o przynależności do tej samej grupy kapitałowej wraz z dokumentami lub informacjami potwierdzającymi przygotowanie oferty, oferty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>częściowej lub wniosku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dopuszczenie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do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udziału</w:t>
      </w:r>
      <w:r w:rsidR="001B1C71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postępowaniu niezależnie od innego wykonawcy należącego do tej samej grupy kapitałowej;</w:t>
      </w:r>
    </w:p>
    <w:p w:rsidR="00F444EA" w:rsidRPr="0041761E" w:rsidRDefault="005C5EAB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</w:t>
      </w:r>
      <w:r w:rsidR="00D968D0" w:rsidRPr="0041761E">
        <w:rPr>
          <w:rFonts w:ascii="Verdana" w:hAnsi="Verdana"/>
          <w:b/>
          <w:i/>
          <w:color w:val="auto"/>
          <w:sz w:val="20"/>
          <w:szCs w:val="20"/>
        </w:rPr>
        <w:t>4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C5EAB" w:rsidRPr="0041761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odpisu lub informacji z Krajowego Rejestru Sądowego lub z Centralnej Ewidencji i Informacji o Działalności Gospodarczej, w zakresie </w:t>
      </w:r>
      <w:r w:rsidRPr="0041761E">
        <w:rPr>
          <w:rFonts w:ascii="Verdana" w:hAnsi="Verdana"/>
          <w:color w:val="auto"/>
          <w:sz w:val="20"/>
          <w:szCs w:val="20"/>
        </w:rPr>
        <w:t xml:space="preserve">art. 109 ust. 1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4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ustawy</w:t>
      </w:r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5C5EAB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, sporządzonych nie wcześniej niż 3 miesiące przed jej złożeniem, jeżeli odrębne przepisy wymagają wpisu do rejestru lub ewidencji;</w:t>
      </w:r>
    </w:p>
    <w:p w:rsidR="005C5EAB" w:rsidRPr="0041761E" w:rsidRDefault="005C5EAB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oświadczenia wykonawcy o aktualności informacji zawartych w oświadczeniu, o którym mowa w art. 125 ust. 1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w zakresie podstaw wykluczenia z postępowania wskazanych przez zamawiającego, o których mowa w: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3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4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orzeczenia zakazu ubiegania się o zamówienie publiczne tytułem środka zapobiegawczego;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5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., dotyczących zawarcia z innymi wykonawcami porozumienia mającego na celu zakłócenie konkurencji;</w:t>
      </w:r>
    </w:p>
    <w:p w:rsidR="005C5EAB" w:rsidRPr="0041761E" w:rsidRDefault="005C5EAB" w:rsidP="0041761E">
      <w:pPr>
        <w:numPr>
          <w:ilvl w:val="3"/>
          <w:numId w:val="10"/>
        </w:numPr>
        <w:tabs>
          <w:tab w:val="left" w:pos="1418"/>
        </w:tabs>
        <w:spacing w:line="276" w:lineRule="auto"/>
        <w:ind w:left="1418" w:hanging="425"/>
        <w:jc w:val="both"/>
        <w:rPr>
          <w:rFonts w:ascii="Verdana" w:hAnsi="Verdana"/>
          <w:color w:val="auto"/>
          <w:sz w:val="20"/>
          <w:szCs w:val="20"/>
          <w:shd w:val="clear" w:color="auto" w:fill="FFFFFF"/>
        </w:rPr>
      </w:pPr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art. 108 ust. 1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pkt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 6 ustawy </w:t>
      </w:r>
      <w:proofErr w:type="spellStart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9251F4" w:rsidRDefault="009251F4" w:rsidP="0041761E">
      <w:pPr>
        <w:spacing w:line="276" w:lineRule="auto"/>
        <w:ind w:left="993"/>
        <w:jc w:val="both"/>
        <w:rPr>
          <w:rFonts w:ascii="Verdana" w:hAnsi="Verdana"/>
          <w:i/>
          <w:color w:val="auto"/>
          <w:sz w:val="20"/>
          <w:szCs w:val="20"/>
        </w:rPr>
      </w:pPr>
      <w:r w:rsidRPr="0041761E">
        <w:rPr>
          <w:rFonts w:ascii="Verdana" w:hAnsi="Verdana"/>
          <w:i/>
          <w:color w:val="auto"/>
          <w:sz w:val="20"/>
          <w:szCs w:val="20"/>
        </w:rPr>
        <w:t>Zamawiający zaleca wykorzystanie</w:t>
      </w:r>
      <w:r w:rsidRPr="0041761E">
        <w:rPr>
          <w:rFonts w:ascii="Verdana" w:hAnsi="Verdana"/>
          <w:b/>
          <w:i/>
          <w:color w:val="auto"/>
          <w:sz w:val="20"/>
          <w:szCs w:val="20"/>
        </w:rPr>
        <w:t xml:space="preserve"> Załącznika nr 6 do SWZ</w:t>
      </w:r>
      <w:r w:rsidRPr="0041761E">
        <w:rPr>
          <w:rFonts w:ascii="Verdana" w:hAnsi="Verdana"/>
          <w:i/>
          <w:color w:val="auto"/>
          <w:sz w:val="20"/>
          <w:szCs w:val="20"/>
        </w:rPr>
        <w:t>.</w:t>
      </w:r>
    </w:p>
    <w:p w:rsidR="005E0CA5" w:rsidRPr="005E0CA5" w:rsidRDefault="005E0CA5" w:rsidP="005E0CA5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i/>
          <w:color w:val="auto"/>
          <w:sz w:val="20"/>
          <w:szCs w:val="20"/>
        </w:rPr>
        <w:t xml:space="preserve">      </w:t>
      </w:r>
      <w:r w:rsidRPr="005E0CA5">
        <w:rPr>
          <w:rFonts w:ascii="Verdana" w:hAnsi="Verdana"/>
          <w:color w:val="auto"/>
          <w:sz w:val="20"/>
          <w:szCs w:val="20"/>
        </w:rPr>
        <w:t>2.5</w:t>
      </w:r>
      <w:r>
        <w:rPr>
          <w:rFonts w:ascii="Verdana" w:hAnsi="Verdana"/>
          <w:color w:val="auto"/>
          <w:sz w:val="20"/>
          <w:szCs w:val="20"/>
        </w:rPr>
        <w:t>.</w:t>
      </w:r>
      <w:r w:rsidRPr="005E0CA5">
        <w:rPr>
          <w:rFonts w:ascii="Verdana" w:hAnsi="Verdana"/>
          <w:color w:val="auto"/>
          <w:sz w:val="20"/>
          <w:szCs w:val="20"/>
        </w:rPr>
        <w:t xml:space="preserve"> </w:t>
      </w:r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informacji z Centralnego Rejestru Beneficjentów Rzeczywistych, w zakresie </w:t>
      </w:r>
      <w:hyperlink r:id="rId10" w:anchor="/document/18903829?unitId=art(108)ust(2)&amp;cm=DOCUMENT" w:history="1">
        <w:r w:rsidRPr="008B04F3">
          <w:rPr>
            <w:rStyle w:val="Hipercze"/>
            <w:rFonts w:ascii="Verdana" w:hAnsi="Verdana"/>
            <w:b/>
            <w:iCs/>
            <w:sz w:val="20"/>
            <w:szCs w:val="20"/>
          </w:rPr>
          <w:t>art. 108 ust. 2</w:t>
        </w:r>
      </w:hyperlink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 xml:space="preserve"> ustawy </w:t>
      </w:r>
      <w:proofErr w:type="spellStart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Pzp</w:t>
      </w:r>
      <w:proofErr w:type="spellEnd"/>
      <w:r w:rsidRPr="008B04F3">
        <w:rPr>
          <w:rFonts w:ascii="Verdana" w:hAnsi="Verdana"/>
          <w:b/>
          <w:iCs/>
          <w:color w:val="auto"/>
          <w:sz w:val="20"/>
          <w:szCs w:val="20"/>
          <w:u w:val="single"/>
        </w:rPr>
        <w:t>, jeżeli odrębne przepisy wymagają wpisu do tego rejestru, sporządzonej nie wcześniej niż 3 miesiące przed jej złożeniem;</w:t>
      </w:r>
    </w:p>
    <w:p w:rsidR="00184B5D" w:rsidRPr="0041761E" w:rsidRDefault="00B97FAE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wykonawca ma siedzibę lub miejsce zamieszkania poza granicami Rzeczypospolitej Polskiej, zamiast</w:t>
      </w:r>
      <w:r w:rsidR="005C5EAB" w:rsidRPr="0041761E">
        <w:rPr>
          <w:rFonts w:ascii="Verdana" w:hAnsi="Verdana"/>
          <w:color w:val="auto"/>
          <w:sz w:val="20"/>
          <w:szCs w:val="20"/>
        </w:rPr>
        <w:t>:</w:t>
      </w:r>
    </w:p>
    <w:p w:rsidR="005C5EAB" w:rsidRPr="0041761E" w:rsidRDefault="00184B5D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informacji z Krajowego Rejestru Karnego, o której mowa w ust. 2 pkt 2.1. - składa informację z odpowiedniego rejestru, takiego jak rejestr sądowy, albo, w przypadku braku takiego rejestru, inny równoważny dokument wydany przez właściwy organ sądowy lub administracyjny kraju, w którym wykonawca ma siedzibę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miejsce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zamieszkania</w:t>
      </w:r>
      <w:r w:rsidR="007F4C78">
        <w:rPr>
          <w:rFonts w:ascii="Verdana" w:hAnsi="Verdana"/>
          <w:color w:val="auto"/>
          <w:sz w:val="20"/>
          <w:szCs w:val="20"/>
        </w:rPr>
        <w:t xml:space="preserve"> </w:t>
      </w:r>
      <w:r w:rsidR="007F4C78" w:rsidRPr="007F4C78">
        <w:rPr>
          <w:rFonts w:ascii="Verdana" w:hAnsi="Verdana"/>
          <w:color w:val="auto"/>
          <w:sz w:val="20"/>
          <w:szCs w:val="20"/>
        </w:rPr>
        <w:t>lub miejsce zamieszkania ma osoba, kt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ó</w:t>
      </w:r>
      <w:r w:rsidR="007F4C78" w:rsidRPr="007F4C78">
        <w:rPr>
          <w:rFonts w:ascii="Verdana" w:hAnsi="Verdana"/>
          <w:color w:val="auto"/>
          <w:sz w:val="20"/>
          <w:szCs w:val="20"/>
        </w:rPr>
        <w:t>rej dotyczy informacja albo dokument</w:t>
      </w:r>
      <w:r w:rsidRPr="0041761E">
        <w:rPr>
          <w:rFonts w:ascii="Verdana" w:hAnsi="Verdana"/>
          <w:color w:val="auto"/>
          <w:sz w:val="20"/>
          <w:szCs w:val="20"/>
        </w:rPr>
        <w:t>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zakresie, o którym mowa w ust. 2 pkt 2.1.;</w:t>
      </w:r>
    </w:p>
    <w:p w:rsidR="00B97FAE" w:rsidRDefault="00B97FAE" w:rsidP="0041761E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odpisu albo informacji z Krajowego Rejestru Sądowego lub z Centralnej Ewidencji i Informacji o Działalności Gospodarczej, o których mowa w ust. 2 pkt 2.</w:t>
      </w:r>
      <w:r w:rsidR="00A50B85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>. – składa dokument lub dokumenty wystawione w kraju, w którym wykonawca ma siedzibę lub miejsce zamieszkania, potwierdzające odpowiednio, że nie otwarto jego likwidacji, nie ogłoszono upadłości, jego aktywami nie zarządza likwidator lub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sąd,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zawarł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układu z wierzycielami, jego działalność gospodarcza nie jest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zawieszona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ani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znajduje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się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on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w innej tego rodzaju </w:t>
      </w:r>
      <w:r w:rsidR="00D447D9" w:rsidRPr="0041761E">
        <w:rPr>
          <w:rFonts w:ascii="Verdana" w:hAnsi="Verdana"/>
          <w:color w:val="auto"/>
          <w:sz w:val="20"/>
          <w:szCs w:val="20"/>
        </w:rPr>
        <w:t xml:space="preserve">sytuacji wynikającej z podobnej </w:t>
      </w:r>
      <w:r w:rsidRPr="0041761E">
        <w:rPr>
          <w:rFonts w:ascii="Verdana" w:hAnsi="Verdana"/>
          <w:color w:val="auto"/>
          <w:sz w:val="20"/>
          <w:szCs w:val="20"/>
        </w:rPr>
        <w:t>procedury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przewidzianej</w:t>
      </w:r>
      <w:r w:rsidR="008B04F3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w przepisach miejsca wszczęcia tej procedury.</w:t>
      </w:r>
    </w:p>
    <w:p w:rsidR="007561D8" w:rsidRPr="007561D8" w:rsidRDefault="007561D8" w:rsidP="007561D8">
      <w:pPr>
        <w:numPr>
          <w:ilvl w:val="1"/>
          <w:numId w:val="9"/>
        </w:numPr>
        <w:spacing w:line="276" w:lineRule="auto"/>
        <w:ind w:left="993" w:hanging="567"/>
        <w:jc w:val="both"/>
        <w:rPr>
          <w:rFonts w:ascii="Verdana" w:hAnsi="Verdana"/>
          <w:b/>
          <w:color w:val="auto"/>
          <w:sz w:val="20"/>
          <w:szCs w:val="20"/>
        </w:rPr>
      </w:pPr>
      <w:r w:rsidRPr="006D47F7">
        <w:rPr>
          <w:rFonts w:ascii="Verdana" w:hAnsi="Verdana"/>
          <w:b/>
          <w:color w:val="auto"/>
          <w:sz w:val="20"/>
          <w:szCs w:val="20"/>
        </w:rPr>
        <w:t>informacji z Centralnego Rejestru Beneficjentów Rzeczywistych, o której mowa w ust. 2 pkt 2.5 - składa informację z odpowiedniego rejestru zawierającego informacje o jego beneficjentach rzeczywistych albo, w przypadku braku takiego rejestru, inny równoważny dokument wydany przez właściwy organ sądowy lub administracyjny kraju, w którym wykonawca ma siedzibę lub miejsce zamieszkania, określający jego beneficjentów rzeczywistych;</w:t>
      </w:r>
    </w:p>
    <w:p w:rsidR="00184B5D" w:rsidRPr="0041761E" w:rsidRDefault="00184B5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Dokument, o którym 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1</w:t>
      </w:r>
      <w:r w:rsidR="00F2168F" w:rsidRPr="0041761E">
        <w:rPr>
          <w:rFonts w:ascii="Verdana" w:hAnsi="Verdana"/>
          <w:color w:val="auto"/>
          <w:sz w:val="20"/>
          <w:szCs w:val="20"/>
        </w:rPr>
        <w:t>.</w:t>
      </w:r>
      <w:r w:rsidRPr="0041761E">
        <w:rPr>
          <w:rFonts w:ascii="Verdana" w:hAnsi="Verdana"/>
          <w:color w:val="auto"/>
          <w:sz w:val="20"/>
          <w:szCs w:val="20"/>
        </w:rPr>
        <w:t>, powinien być wystawiony nie wcześniej niż 6 miesięcy przed jego złożeniem. Dokument, o który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m </w:t>
      </w:r>
      <w:r w:rsidRPr="0041761E">
        <w:rPr>
          <w:rFonts w:ascii="Verdana" w:hAnsi="Verdana"/>
          <w:color w:val="auto"/>
          <w:sz w:val="20"/>
          <w:szCs w:val="20"/>
        </w:rPr>
        <w:t xml:space="preserve">mowa w ust. </w:t>
      </w:r>
      <w:r w:rsidR="00F2168F" w:rsidRPr="0041761E">
        <w:rPr>
          <w:rFonts w:ascii="Verdana" w:hAnsi="Verdana"/>
          <w:color w:val="auto"/>
          <w:sz w:val="20"/>
          <w:szCs w:val="20"/>
        </w:rPr>
        <w:t>3</w:t>
      </w:r>
      <w:r w:rsidRPr="0041761E">
        <w:rPr>
          <w:rFonts w:ascii="Verdana" w:hAnsi="Verdana"/>
          <w:color w:val="auto"/>
          <w:sz w:val="20"/>
          <w:szCs w:val="20"/>
        </w:rPr>
        <w:t xml:space="preserve"> pkt </w:t>
      </w:r>
      <w:r w:rsidR="00F2168F" w:rsidRPr="0041761E">
        <w:rPr>
          <w:rFonts w:ascii="Verdana" w:hAnsi="Verdana"/>
          <w:color w:val="auto"/>
          <w:sz w:val="20"/>
          <w:szCs w:val="20"/>
        </w:rPr>
        <w:t>3.</w:t>
      </w:r>
      <w:r w:rsidRPr="0041761E">
        <w:rPr>
          <w:rFonts w:ascii="Verdana" w:hAnsi="Verdana"/>
          <w:color w:val="auto"/>
          <w:sz w:val="20"/>
          <w:szCs w:val="20"/>
        </w:rPr>
        <w:t>2</w:t>
      </w:r>
      <w:r w:rsidR="0033736F">
        <w:rPr>
          <w:rFonts w:ascii="Verdana" w:hAnsi="Verdana"/>
          <w:color w:val="auto"/>
          <w:sz w:val="20"/>
          <w:szCs w:val="20"/>
        </w:rPr>
        <w:t xml:space="preserve"> i </w:t>
      </w:r>
      <w:r w:rsidR="0033736F" w:rsidRPr="0033736F">
        <w:rPr>
          <w:rFonts w:ascii="Verdana" w:hAnsi="Verdana"/>
          <w:b/>
          <w:color w:val="auto"/>
          <w:sz w:val="20"/>
          <w:szCs w:val="20"/>
        </w:rPr>
        <w:t>3.3</w:t>
      </w:r>
      <w:r w:rsidR="006D47F7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="00A50B85" w:rsidRPr="0041761E">
        <w:rPr>
          <w:rFonts w:ascii="Verdana" w:hAnsi="Verdana"/>
          <w:color w:val="auto"/>
          <w:sz w:val="20"/>
          <w:szCs w:val="20"/>
        </w:rPr>
        <w:t xml:space="preserve">powinien </w:t>
      </w:r>
      <w:r w:rsidRPr="0041761E">
        <w:rPr>
          <w:rFonts w:ascii="Verdana" w:hAnsi="Verdana"/>
          <w:color w:val="auto"/>
          <w:sz w:val="20"/>
          <w:szCs w:val="20"/>
        </w:rPr>
        <w:t>być wystawion</w:t>
      </w:r>
      <w:r w:rsidR="00A50B85" w:rsidRPr="0041761E">
        <w:rPr>
          <w:rFonts w:ascii="Verdana" w:hAnsi="Verdana"/>
          <w:color w:val="auto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nie wcześniej niż 3 miesiące przed ich złożeniem.</w:t>
      </w:r>
    </w:p>
    <w:p w:rsidR="00F444EA" w:rsidRPr="0041761E" w:rsidRDefault="00F2168F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 kraju, w którym Wykonawca ma siedzibę lub miejsce zamieszkania</w:t>
      </w:r>
      <w:r w:rsidR="007F4C78">
        <w:rPr>
          <w:rFonts w:ascii="Verdana" w:hAnsi="Verdana"/>
          <w:color w:val="auto"/>
          <w:sz w:val="20"/>
          <w:szCs w:val="20"/>
        </w:rPr>
        <w:t xml:space="preserve"> </w:t>
      </w:r>
      <w:r w:rsidR="007F4C78" w:rsidRPr="007F4C78">
        <w:rPr>
          <w:rFonts w:ascii="Verdana" w:hAnsi="Verdana"/>
          <w:color w:val="auto"/>
          <w:sz w:val="20"/>
          <w:szCs w:val="20"/>
        </w:rPr>
        <w:t>lub miejsce zamieszkania ma osoba, kt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ó</w:t>
      </w:r>
      <w:r w:rsidR="007F4C78" w:rsidRPr="007F4C78">
        <w:rPr>
          <w:rFonts w:ascii="Verdana" w:hAnsi="Verdana"/>
          <w:color w:val="auto"/>
          <w:sz w:val="20"/>
          <w:szCs w:val="20"/>
        </w:rPr>
        <w:t>rej dokument dotyczy</w:t>
      </w:r>
      <w:r w:rsidRPr="0041761E">
        <w:rPr>
          <w:rFonts w:ascii="Verdana" w:hAnsi="Verdana"/>
          <w:color w:val="auto"/>
          <w:sz w:val="20"/>
          <w:szCs w:val="20"/>
        </w:rPr>
        <w:t xml:space="preserve">, nie wydaje się dokumentów, o których mowa w ust. 3, lub gdy dokumenty te nie odnoszą się do wszystkich przypadków, o których mowa w art. 108 ust. 1 pkt 1, 2 i 4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., zastępuje się je odpowiednio w całości lub w części dokumentem zawierającym odpowiednio oświadczenie wykonawcy, ze wskazaniem osoby albo osób uprawnionych do jego reprezentacji, lub oświadczenie osoby, której dokument miał dotyczyć, złożone pod przysięgą, lub, jeżeli w kraju, w którym wykonawca ma siedzibę lub miejsce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zamieszkania </w:t>
      </w:r>
      <w:r w:rsidR="007F4C78" w:rsidRPr="007F4C78">
        <w:rPr>
          <w:rFonts w:ascii="Verdana" w:hAnsi="Verdana"/>
          <w:color w:val="auto"/>
          <w:sz w:val="20"/>
          <w:szCs w:val="20"/>
        </w:rPr>
        <w:t>lub miejsce zamieszkania ma osoba, kt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ó</w:t>
      </w:r>
      <w:r w:rsidR="007F4C78" w:rsidRPr="007F4C78">
        <w:rPr>
          <w:rFonts w:ascii="Verdana" w:hAnsi="Verdana"/>
          <w:color w:val="auto"/>
          <w:sz w:val="20"/>
          <w:szCs w:val="20"/>
        </w:rPr>
        <w:t>rej dokument dotyczy</w:t>
      </w:r>
      <w:r w:rsidR="007F4C78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nie ma przepisów o oświadczeniu pod przysięgą, złożone przed organem sądowym lub administracyjnym, notariuszem, organem samorządu zawodowego lub gospodarczego, właściwym ze względu na siedzibę lub miejsce zamieszkania wykonawcy</w:t>
      </w:r>
      <w:r w:rsidR="007F4C78">
        <w:rPr>
          <w:rFonts w:ascii="Verdana" w:hAnsi="Verdana"/>
          <w:color w:val="auto"/>
          <w:sz w:val="20"/>
          <w:szCs w:val="20"/>
        </w:rPr>
        <w:t xml:space="preserve"> </w:t>
      </w:r>
      <w:r w:rsidR="007F4C78" w:rsidRPr="007F4C78">
        <w:rPr>
          <w:rFonts w:ascii="Verdana" w:hAnsi="Verdana"/>
          <w:color w:val="auto"/>
          <w:sz w:val="20"/>
          <w:szCs w:val="20"/>
        </w:rPr>
        <w:t>lub miejsce zamieszkania osoby, kt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ó</w:t>
      </w:r>
      <w:r w:rsidR="007F4C78" w:rsidRPr="007F4C78">
        <w:rPr>
          <w:rFonts w:ascii="Verdana" w:hAnsi="Verdana"/>
          <w:color w:val="auto"/>
          <w:sz w:val="20"/>
          <w:szCs w:val="20"/>
        </w:rPr>
        <w:t>rej dokument mia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ł</w:t>
      </w:r>
      <w:r w:rsidR="007F4C78" w:rsidRPr="007F4C78">
        <w:rPr>
          <w:rFonts w:ascii="Verdana" w:hAnsi="Verdana"/>
          <w:color w:val="auto"/>
          <w:sz w:val="20"/>
          <w:szCs w:val="20"/>
        </w:rPr>
        <w:t xml:space="preserve"> dotyczy</w:t>
      </w:r>
      <w:r w:rsidR="007F4C78" w:rsidRPr="007F4C78">
        <w:rPr>
          <w:rFonts w:ascii="Verdana" w:hAnsi="Verdana" w:hint="cs"/>
          <w:color w:val="auto"/>
          <w:sz w:val="20"/>
          <w:szCs w:val="20"/>
        </w:rPr>
        <w:t>ć</w:t>
      </w:r>
      <w:r w:rsidRPr="0041761E">
        <w:rPr>
          <w:rFonts w:ascii="Verdana" w:hAnsi="Verdana"/>
          <w:color w:val="auto"/>
          <w:sz w:val="20"/>
          <w:szCs w:val="20"/>
        </w:rPr>
        <w:t>. Przepis ust. 4 stosuje się.</w:t>
      </w:r>
    </w:p>
    <w:p w:rsidR="00655993" w:rsidRPr="0041761E" w:rsidRDefault="00F127FD" w:rsidP="0041761E">
      <w:pPr>
        <w:numPr>
          <w:ilvl w:val="0"/>
          <w:numId w:val="9"/>
        </w:numPr>
        <w:tabs>
          <w:tab w:val="num" w:pos="0"/>
        </w:tabs>
        <w:spacing w:line="276" w:lineRule="auto"/>
        <w:ind w:left="426" w:hanging="426"/>
        <w:jc w:val="both"/>
        <w:rPr>
          <w:rFonts w:ascii="Verdana" w:hAnsi="Verdana"/>
          <w:b/>
          <w:bCs/>
          <w:color w:val="auto"/>
          <w:sz w:val="20"/>
          <w:szCs w:val="20"/>
        </w:rPr>
      </w:pPr>
      <w:r w:rsidRPr="0041761E">
        <w:rPr>
          <w:rFonts w:ascii="Verdana" w:hAnsi="Verdana"/>
          <w:b/>
          <w:bCs/>
          <w:color w:val="auto"/>
          <w:sz w:val="20"/>
          <w:szCs w:val="20"/>
        </w:rPr>
        <w:t xml:space="preserve">Dokumentów wskazanych w niniejszym rozdziale SWZ nie dołącza się do oferty – składane są na wezwanie Zamawiającego. </w:t>
      </w:r>
    </w:p>
    <w:p w:rsidR="00655993" w:rsidRPr="0041761E" w:rsidRDefault="00655993" w:rsidP="0041761E">
      <w:pPr>
        <w:spacing w:line="276" w:lineRule="auto"/>
        <w:jc w:val="both"/>
        <w:rPr>
          <w:rFonts w:ascii="Verdana" w:hAnsi="Verdana"/>
          <w:b/>
          <w:bCs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keepNext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11" w:name="_Toc64559026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środkach komunikacji elektronicznej, przy użyciu kt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órych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 xml:space="preserve">Zamawiający będzie komunikował się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t xml:space="preserve">z wykonawcami, oraz informacje </w:t>
      </w:r>
      <w:r w:rsidR="005D1E61" w:rsidRPr="0041761E">
        <w:rPr>
          <w:rFonts w:ascii="Verdana" w:hAnsi="Verdana"/>
          <w:color w:val="auto"/>
          <w:spacing w:val="5"/>
          <w:sz w:val="20"/>
          <w:szCs w:val="20"/>
        </w:rPr>
        <w:br/>
      </w:r>
      <w:r w:rsidRPr="0041761E">
        <w:rPr>
          <w:rFonts w:ascii="Verdana" w:hAnsi="Verdana"/>
          <w:color w:val="auto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41761E">
        <w:rPr>
          <w:rFonts w:ascii="Verdana" w:hAnsi="Verdana"/>
          <w:color w:val="auto"/>
          <w:spacing w:val="5"/>
          <w:sz w:val="20"/>
          <w:szCs w:val="20"/>
        </w:rPr>
        <w:t xml:space="preserve"> oraz sposób złożenia oferty</w:t>
      </w:r>
    </w:p>
    <w:p w:rsidR="005C13B3" w:rsidRPr="0041761E" w:rsidRDefault="005C13B3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720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 postępowaniu o udzielenie zamówienia komunikacja między Zamawiającym </w:t>
      </w:r>
      <w:r w:rsidRPr="0041761E">
        <w:rPr>
          <w:rFonts w:ascii="Verdana" w:eastAsia="Times New Roman" w:hAnsi="Verdana"/>
          <w:color w:val="auto"/>
          <w:sz w:val="20"/>
          <w:szCs w:val="20"/>
        </w:rPr>
        <w:br/>
        <w:t xml:space="preserve">a Wykonawcami odbywa się przy użyciu Systemu Komunikacji Elektronicznej, zwanego dalej „SKE” oraz poczty elektronicznej: </w:t>
      </w:r>
      <w:hyperlink r:id="rId11" w:history="1">
        <w:r w:rsidRPr="0041761E">
          <w:rPr>
            <w:rStyle w:val="Hipercze"/>
            <w:rFonts w:ascii="Verdana" w:eastAsia="Times New Roman" w:hAnsi="Verdana"/>
            <w:color w:val="auto"/>
            <w:sz w:val="20"/>
            <w:szCs w:val="20"/>
          </w:rPr>
          <w:t>przetargi@wcpit.org</w:t>
        </w:r>
      </w:hyperlink>
      <w:r w:rsidRPr="0041761E">
        <w:rPr>
          <w:rFonts w:ascii="Verdana" w:eastAsia="Times New Roman" w:hAnsi="Verdana"/>
          <w:color w:val="auto"/>
          <w:sz w:val="20"/>
          <w:szCs w:val="20"/>
        </w:rPr>
        <w:t>.</w:t>
      </w:r>
    </w:p>
    <w:p w:rsidR="00F54D8D" w:rsidRPr="0041761E" w:rsidRDefault="00F54D8D" w:rsidP="0041761E">
      <w:pPr>
        <w:widowControl/>
        <w:numPr>
          <w:ilvl w:val="0"/>
          <w:numId w:val="21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może zadeklarować gotowość otrzymywania korespondencji za pośrednictwem poczty elektronicznej poprzez wskazanie adresu e-mail w Formularzu Ofertowym.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Szczegółowa instrukcja korzystania z SKE stanowi załącznik nr 9 do SWZ.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i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Wykonawca zamierzający wziąć udział w postępowaniu o udzielenie zamówienia publicznego, musi posiadać konto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>Identyfikator postępowania dla danego postępowania o udzielenie zamówienia dostępny jest na SKE.</w:t>
      </w:r>
    </w:p>
    <w:p w:rsidR="00F54D8D" w:rsidRPr="0041761E" w:rsidRDefault="00F54D8D" w:rsidP="0041761E">
      <w:pPr>
        <w:widowControl/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41761E">
        <w:rPr>
          <w:rFonts w:ascii="Verdana" w:eastAsia="Times New Roman" w:hAnsi="Verdana"/>
          <w:i/>
          <w:color w:val="auto"/>
          <w:sz w:val="20"/>
          <w:szCs w:val="20"/>
        </w:rPr>
        <w:t xml:space="preserve">dedykowanego formularza dostępnego na SKE. </w:t>
      </w:r>
      <w:r w:rsidRPr="0041761E">
        <w:rPr>
          <w:rFonts w:ascii="Verdana" w:eastAsia="Times New Roman" w:hAnsi="Verdana"/>
          <w:color w:val="auto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F54D8D" w:rsidRPr="0041761E" w:rsidRDefault="00F54D8D" w:rsidP="0041761E">
      <w:pPr>
        <w:pStyle w:val="Akapitzlist"/>
        <w:numPr>
          <w:ilvl w:val="0"/>
          <w:numId w:val="20"/>
        </w:numPr>
        <w:spacing w:line="276" w:lineRule="auto"/>
        <w:ind w:left="284" w:hanging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Wykonawca chcąc złożyć ofertę</w:t>
      </w:r>
      <w:r w:rsidRPr="0041761E">
        <w:rPr>
          <w:rFonts w:ascii="Verdana" w:hAnsi="Verdana"/>
          <w:color w:val="auto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– „Kleopatra” gpg4win udostępnionym na stronie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https://www.gpg4win.org/index.html  (Windows) (patrz pkt. 7.2.1 instrukcji SKE) </w:t>
      </w:r>
    </w:p>
    <w:p w:rsidR="00F54D8D" w:rsidRPr="0041761E" w:rsidRDefault="00F54D8D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– „GPG Suite” udostępnionym na stronie  </w:t>
      </w:r>
    </w:p>
    <w:p w:rsidR="00F54D8D" w:rsidRPr="0041761E" w:rsidRDefault="00BB245F" w:rsidP="0041761E">
      <w:pPr>
        <w:spacing w:line="276" w:lineRule="auto"/>
        <w:ind w:left="284"/>
        <w:rPr>
          <w:rFonts w:ascii="Verdana" w:hAnsi="Verdana"/>
          <w:color w:val="auto"/>
          <w:sz w:val="20"/>
          <w:szCs w:val="20"/>
        </w:rPr>
      </w:pPr>
      <w:hyperlink r:id="rId12" w:history="1">
        <w:r w:rsidR="00F54D8D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https://gpgtools.org</w:t>
        </w:r>
      </w:hyperlink>
      <w:r w:rsidR="00F54D8D" w:rsidRPr="0041761E">
        <w:rPr>
          <w:rFonts w:ascii="Verdana" w:hAnsi="Verdana"/>
          <w:color w:val="auto"/>
          <w:sz w:val="20"/>
          <w:szCs w:val="20"/>
        </w:rPr>
        <w:t xml:space="preserve"> (</w:t>
      </w:r>
      <w:proofErr w:type="spellStart"/>
      <w:r w:rsidR="00F54D8D" w:rsidRPr="0041761E">
        <w:rPr>
          <w:rFonts w:ascii="Verdana" w:hAnsi="Verdana"/>
          <w:color w:val="auto"/>
          <w:sz w:val="20"/>
          <w:szCs w:val="20"/>
        </w:rPr>
        <w:t>MacOS</w:t>
      </w:r>
      <w:proofErr w:type="spellEnd"/>
      <w:r w:rsidR="00F54D8D" w:rsidRPr="0041761E">
        <w:rPr>
          <w:rFonts w:ascii="Verdana" w:hAnsi="Verdana"/>
          <w:color w:val="auto"/>
          <w:sz w:val="20"/>
          <w:szCs w:val="20"/>
        </w:rPr>
        <w:t>, Linux) (patrz pkt. 7.2.2 instrukcji SKE)</w:t>
      </w:r>
    </w:p>
    <w:p w:rsidR="00F54D8D" w:rsidRPr="0041761E" w:rsidRDefault="00F54D8D" w:rsidP="0041761E">
      <w:pPr>
        <w:widowControl/>
        <w:numPr>
          <w:ilvl w:val="0"/>
          <w:numId w:val="20"/>
        </w:numPr>
        <w:spacing w:line="276" w:lineRule="auto"/>
        <w:ind w:left="284" w:hanging="284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Calibri" w:hAnsi="Verdana"/>
          <w:color w:val="auto"/>
          <w:sz w:val="20"/>
          <w:szCs w:val="20"/>
          <w:lang w:eastAsia="en-US"/>
        </w:rPr>
        <w:t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oświadczeń, jakich może żądać zamawiający od wykonawcy (Dz. U. z 2020 r., poz. 2415).</w:t>
      </w:r>
    </w:p>
    <w:p w:rsidR="006D5466" w:rsidRPr="0041761E" w:rsidRDefault="006D5466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2" w:name="_Toc64559027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 xml:space="preserve"> Ustawy </w:t>
      </w:r>
      <w:proofErr w:type="spellStart"/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Pzp</w:t>
      </w:r>
      <w:bookmarkEnd w:id="12"/>
      <w:proofErr w:type="spellEnd"/>
    </w:p>
    <w:p w:rsidR="004B477D" w:rsidRPr="0041761E" w:rsidRDefault="004B477D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innego sposobu komunikowania się Zamawiającego z Wykonawcami, niż </w:t>
      </w:r>
      <w:r w:rsidRPr="0041761E">
        <w:rPr>
          <w:rFonts w:ascii="Verdana" w:hAnsi="Verdana"/>
          <w:color w:val="auto"/>
          <w:sz w:val="20"/>
          <w:szCs w:val="20"/>
        </w:rPr>
        <w:lastRenderedPageBreak/>
        <w:t xml:space="preserve">te opisane w Rozdziale </w:t>
      </w:r>
      <w:r w:rsidR="006C63D4" w:rsidRPr="0041761E">
        <w:rPr>
          <w:rFonts w:ascii="Verdana" w:hAnsi="Verdana"/>
          <w:color w:val="auto"/>
          <w:sz w:val="20"/>
          <w:szCs w:val="20"/>
        </w:rPr>
        <w:t>XI</w:t>
      </w:r>
      <w:r w:rsidRPr="0041761E">
        <w:rPr>
          <w:rFonts w:ascii="Verdana" w:hAnsi="Verdana"/>
          <w:color w:val="auto"/>
          <w:sz w:val="20"/>
          <w:szCs w:val="20"/>
        </w:rPr>
        <w:t xml:space="preserve"> Specyfikacji</w:t>
      </w:r>
    </w:p>
    <w:p w:rsidR="00655993" w:rsidRPr="0041761E" w:rsidRDefault="00655993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99338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Style w:val="Tytuksiki"/>
          <w:rFonts w:ascii="Verdana" w:hAnsi="Verdana"/>
          <w:color w:val="auto"/>
          <w:sz w:val="20"/>
          <w:szCs w:val="20"/>
        </w:rPr>
      </w:pPr>
      <w:bookmarkStart w:id="13" w:name="_Toc64559028"/>
      <w:r w:rsidRPr="0041761E">
        <w:rPr>
          <w:rFonts w:ascii="Verdana" w:hAnsi="Verdana"/>
          <w:color w:val="auto"/>
          <w:spacing w:val="5"/>
          <w:sz w:val="20"/>
          <w:szCs w:val="20"/>
        </w:rPr>
        <w:t>Wskazanie osób uprawnionych do komunikowania się z Wykonawcami</w:t>
      </w:r>
      <w:bookmarkEnd w:id="13"/>
    </w:p>
    <w:p w:rsidR="00F327C6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formalnych – </w:t>
      </w:r>
      <w:r w:rsidR="001126A4">
        <w:rPr>
          <w:rFonts w:ascii="Verdana" w:hAnsi="Verdana"/>
          <w:color w:val="auto"/>
          <w:sz w:val="20"/>
          <w:szCs w:val="20"/>
        </w:rPr>
        <w:t>Marzena Michalak</w:t>
      </w:r>
      <w:r w:rsidR="00BC2938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 xml:space="preserve"> 61 66 54 </w:t>
      </w:r>
      <w:r w:rsidR="001126A4">
        <w:rPr>
          <w:rFonts w:ascii="Verdana" w:hAnsi="Verdana"/>
          <w:color w:val="auto"/>
          <w:sz w:val="20"/>
          <w:szCs w:val="20"/>
        </w:rPr>
        <w:t>255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</w:p>
    <w:p w:rsidR="00B97FAE" w:rsidRPr="0041761E" w:rsidRDefault="00F327C6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2)</w:t>
      </w:r>
      <w:r w:rsidRPr="0041761E">
        <w:rPr>
          <w:rFonts w:ascii="Verdana" w:hAnsi="Verdana"/>
          <w:color w:val="auto"/>
          <w:sz w:val="20"/>
          <w:szCs w:val="20"/>
        </w:rPr>
        <w:tab/>
        <w:t xml:space="preserve">w sprawach merytorycznych – </w:t>
      </w:r>
      <w:r w:rsidR="004A738A">
        <w:rPr>
          <w:rFonts w:ascii="Verdana" w:hAnsi="Verdana"/>
          <w:color w:val="auto"/>
          <w:sz w:val="20"/>
          <w:szCs w:val="20"/>
        </w:rPr>
        <w:t>Teodora Jodko</w:t>
      </w:r>
      <w:r w:rsidRPr="0041761E">
        <w:rPr>
          <w:rFonts w:ascii="Verdana" w:hAnsi="Verdana"/>
          <w:color w:val="auto"/>
          <w:sz w:val="20"/>
          <w:szCs w:val="20"/>
        </w:rPr>
        <w:t xml:space="preserve"> – tel. 61 66 54</w:t>
      </w:r>
      <w:r w:rsidR="00D447D9" w:rsidRPr="0041761E">
        <w:rPr>
          <w:rFonts w:ascii="Verdana" w:hAnsi="Verdana"/>
          <w:color w:val="auto"/>
          <w:sz w:val="20"/>
          <w:szCs w:val="20"/>
        </w:rPr>
        <w:t> </w:t>
      </w:r>
      <w:r w:rsidR="00004D56" w:rsidRPr="0041761E">
        <w:rPr>
          <w:rFonts w:ascii="Verdana" w:hAnsi="Verdana"/>
          <w:color w:val="auto"/>
          <w:sz w:val="20"/>
          <w:szCs w:val="20"/>
        </w:rPr>
        <w:t>302</w:t>
      </w:r>
    </w:p>
    <w:p w:rsidR="00D447D9" w:rsidRPr="0041761E" w:rsidRDefault="00D447D9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4" w:name="_Toc64559029"/>
      <w:r w:rsidRPr="0041761E">
        <w:rPr>
          <w:rFonts w:ascii="Verdana" w:hAnsi="Verdana"/>
          <w:color w:val="auto"/>
          <w:spacing w:val="5"/>
          <w:sz w:val="20"/>
          <w:szCs w:val="20"/>
        </w:rPr>
        <w:t>Termin związania ofertą</w:t>
      </w:r>
      <w:bookmarkEnd w:id="14"/>
    </w:p>
    <w:p w:rsidR="003A3ABA" w:rsidRPr="0041761E" w:rsidRDefault="003A3ABA" w:rsidP="0041761E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Wykona</w:t>
      </w:r>
      <w:r w:rsidR="009C000F">
        <w:rPr>
          <w:rFonts w:ascii="Verdana" w:hAnsi="Verdana"/>
          <w:b/>
          <w:color w:val="auto"/>
          <w:sz w:val="20"/>
          <w:szCs w:val="20"/>
        </w:rPr>
        <w:t>w</w:t>
      </w:r>
      <w:r w:rsidR="00877684">
        <w:rPr>
          <w:rFonts w:ascii="Verdana" w:hAnsi="Verdana"/>
          <w:b/>
          <w:color w:val="auto"/>
          <w:sz w:val="20"/>
          <w:szCs w:val="20"/>
        </w:rPr>
        <w:t xml:space="preserve">ca jest związany ofertą do </w:t>
      </w:r>
      <w:r w:rsidR="00FE0712">
        <w:rPr>
          <w:rFonts w:ascii="Verdana" w:hAnsi="Verdana"/>
          <w:b/>
          <w:color w:val="auto"/>
          <w:sz w:val="20"/>
          <w:szCs w:val="20"/>
          <w:highlight w:val="yellow"/>
        </w:rPr>
        <w:t>07.07.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202</w:t>
      </w:r>
      <w:r w:rsidR="004B0BD7">
        <w:rPr>
          <w:rFonts w:ascii="Verdana" w:hAnsi="Verdana"/>
          <w:b/>
          <w:color w:val="auto"/>
          <w:sz w:val="20"/>
          <w:szCs w:val="20"/>
          <w:highlight w:val="yellow"/>
        </w:rPr>
        <w:t>5</w:t>
      </w:r>
      <w:r w:rsidR="00355501" w:rsidRPr="00B32AB7">
        <w:rPr>
          <w:rFonts w:ascii="Verdana" w:hAnsi="Verdana"/>
          <w:b/>
          <w:color w:val="auto"/>
          <w:sz w:val="20"/>
          <w:szCs w:val="20"/>
          <w:highlight w:val="yellow"/>
        </w:rPr>
        <w:t>r</w:t>
      </w:r>
      <w:r w:rsidR="00355501" w:rsidRPr="0041761E">
        <w:rPr>
          <w:rFonts w:ascii="Verdana" w:hAnsi="Verdana"/>
          <w:b/>
          <w:color w:val="auto"/>
          <w:sz w:val="20"/>
          <w:szCs w:val="20"/>
        </w:rPr>
        <w:t>.</w:t>
      </w:r>
    </w:p>
    <w:p w:rsidR="00AC6791" w:rsidRPr="0041761E" w:rsidRDefault="00AC6791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5" w:name="_Toc64559030"/>
      <w:r w:rsidRPr="0041761E">
        <w:rPr>
          <w:rFonts w:ascii="Verdana" w:hAnsi="Verdana"/>
          <w:color w:val="auto"/>
          <w:spacing w:val="5"/>
          <w:sz w:val="20"/>
          <w:szCs w:val="20"/>
        </w:rPr>
        <w:t>Opis sposobu przygotowania oferty</w:t>
      </w:r>
      <w:bookmarkEnd w:id="15"/>
    </w:p>
    <w:p w:rsidR="001A3D96" w:rsidRPr="0041761E" w:rsidRDefault="001A3D96" w:rsidP="0041761E">
      <w:pPr>
        <w:spacing w:line="276" w:lineRule="auto"/>
        <w:ind w:left="993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widowControl/>
        <w:numPr>
          <w:ilvl w:val="1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41761E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Ofertowy – 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wypełniony Formularz Cenowy – </w:t>
      </w:r>
      <w:r w:rsidR="00393DE5"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>załącznik nr 2</w:t>
      </w: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</w:p>
    <w:p w:rsidR="007910DA" w:rsidRPr="0041761E" w:rsidRDefault="007910DA" w:rsidP="0041761E">
      <w:pPr>
        <w:pStyle w:val="Akapitzlist"/>
        <w:numPr>
          <w:ilvl w:val="2"/>
          <w:numId w:val="15"/>
        </w:numPr>
        <w:tabs>
          <w:tab w:val="left" w:pos="-7088"/>
        </w:tabs>
        <w:spacing w:line="276" w:lineRule="auto"/>
        <w:ind w:left="426" w:hanging="426"/>
        <w:jc w:val="both"/>
        <w:rPr>
          <w:rFonts w:ascii="Verdana" w:hAnsi="Verdana"/>
          <w:b/>
          <w:sz w:val="20"/>
          <w:szCs w:val="20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 oraz spełnianiu warunków udziału w postępowaniu: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3–</w:t>
      </w:r>
      <w:r w:rsidRPr="0041761E">
        <w:rPr>
          <w:rFonts w:ascii="Verdana" w:hAnsi="Verdana"/>
          <w:color w:val="auto"/>
          <w:sz w:val="20"/>
          <w:szCs w:val="20"/>
        </w:rPr>
        <w:t xml:space="preserve">  JEDZ,</w:t>
      </w:r>
    </w:p>
    <w:p w:rsidR="007910DA" w:rsidRPr="0041761E" w:rsidRDefault="007910DA" w:rsidP="0041761E">
      <w:pPr>
        <w:tabs>
          <w:tab w:val="left" w:pos="-7088"/>
        </w:tabs>
        <w:spacing w:line="276" w:lineRule="auto"/>
        <w:ind w:left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3a</w:t>
      </w:r>
      <w:r w:rsidRPr="0041761E">
        <w:rPr>
          <w:rFonts w:ascii="Verdana" w:hAnsi="Verdana"/>
          <w:color w:val="auto"/>
          <w:sz w:val="20"/>
          <w:szCs w:val="20"/>
        </w:rPr>
        <w:t xml:space="preserve"> – Oświadczenie </w:t>
      </w:r>
      <w:r w:rsidRPr="0041761E">
        <w:rPr>
          <w:rFonts w:ascii="Verdana" w:hAnsi="Verdana" w:cs="Arial"/>
          <w:color w:val="auto"/>
          <w:sz w:val="20"/>
          <w:szCs w:val="20"/>
        </w:rPr>
        <w:t xml:space="preserve">z art. 5k rozporządzenia 833/2014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>do SWZ, przy czym:</w:t>
      </w:r>
    </w:p>
    <w:p w:rsidR="007910DA" w:rsidRPr="0041761E" w:rsidRDefault="007910DA" w:rsidP="0041761E">
      <w:pPr>
        <w:widowControl/>
        <w:numPr>
          <w:ilvl w:val="3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w przypadku wspólnego ubiegania się o zamówienie przez wykonawców, oświadczenia, o których mowa powyżej składa każdy z wykonawców. Dokumenty te potwierdzają brak podstaw wykluczenia oraz spełnianie warunków udziału w postępowaniu w zakresie, w którym każdy z wykonawców wykazuje spełnianie </w:t>
      </w:r>
      <w:r w:rsidR="00472C6B" w:rsidRPr="0041761E">
        <w:rPr>
          <w:rFonts w:ascii="Verdana" w:eastAsia="Calibri" w:hAnsi="Verdana"/>
          <w:bCs/>
          <w:sz w:val="20"/>
          <w:szCs w:val="20"/>
          <w:lang w:eastAsia="ar-SA"/>
        </w:rPr>
        <w:t>warunków udziału w postępowaniu,</w:t>
      </w:r>
    </w:p>
    <w:p w:rsidR="00472C6B" w:rsidRPr="0041761E" w:rsidRDefault="00472C6B" w:rsidP="0041761E">
      <w:pPr>
        <w:widowControl/>
        <w:tabs>
          <w:tab w:val="left" w:pos="426"/>
        </w:tabs>
        <w:suppressAutoHyphens w:val="0"/>
        <w:spacing w:line="276" w:lineRule="auto"/>
        <w:ind w:left="426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</w:p>
    <w:p w:rsidR="007910DA" w:rsidRPr="0041761E" w:rsidRDefault="007910DA" w:rsidP="0041761E">
      <w:pPr>
        <w:widowControl/>
        <w:numPr>
          <w:ilvl w:val="2"/>
          <w:numId w:val="15"/>
        </w:numPr>
        <w:tabs>
          <w:tab w:val="left" w:pos="-7088"/>
        </w:tabs>
        <w:suppressAutoHyphens w:val="0"/>
        <w:spacing w:line="276" w:lineRule="auto"/>
        <w:ind w:left="426" w:hanging="426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41761E">
        <w:rPr>
          <w:rFonts w:ascii="Verdana" w:eastAsia="Calibri" w:hAnsi="Verdana"/>
          <w:bCs/>
          <w:spacing w:val="4"/>
          <w:sz w:val="20"/>
          <w:szCs w:val="20"/>
        </w:rPr>
        <w:t>przedmiotowe środki dowodowe ( o ile dotyczy)</w:t>
      </w:r>
    </w:p>
    <w:p w:rsidR="007910DA" w:rsidRPr="0041761E" w:rsidRDefault="007910DA" w:rsidP="0041761E">
      <w:pPr>
        <w:numPr>
          <w:ilvl w:val="1"/>
          <w:numId w:val="15"/>
        </w:numPr>
        <w:tabs>
          <w:tab w:val="left" w:pos="-7088"/>
          <w:tab w:val="left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Dodatkowo:</w:t>
      </w:r>
    </w:p>
    <w:p w:rsidR="007910DA" w:rsidRPr="0041761E" w:rsidRDefault="007910DA" w:rsidP="0041761E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7910DA" w:rsidRPr="0041761E" w:rsidRDefault="007910DA" w:rsidP="00A8571B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 nie jest zobowiązany do złożenia dokumentów, o których mowa w pkt 1, jeżeli Zamawiający może je uzyskać za pomocą bezpłatnych i ogólnodostępnych baz danych, o ile wykonawca wskazał dane umożliwiające dostęp do tych dokumentów</w:t>
      </w:r>
    </w:p>
    <w:p w:rsidR="007910DA" w:rsidRPr="0041761E" w:rsidRDefault="007910DA" w:rsidP="00A8571B">
      <w:pPr>
        <w:numPr>
          <w:ilvl w:val="2"/>
          <w:numId w:val="15"/>
        </w:numPr>
        <w:tabs>
          <w:tab w:val="left" w:pos="-7088"/>
          <w:tab w:val="left" w:pos="1276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jeżeli w imieniu wykonawcy działa osoba, której umocowanie do jego reprezentowania nie wynika z dokumentów, o których mowa w pkt 1, zamawiający żąda od wykonawcy pełnomocnictwa lub innego dokumentu potwierdzającego umocowanie do reprezentowania wykonawcy</w:t>
      </w:r>
    </w:p>
    <w:p w:rsidR="007910DA" w:rsidRPr="0041761E" w:rsidRDefault="007910DA" w:rsidP="00A8571B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Pkt 3 stosuje się odpowiednio do osoby działającej w imieniu wykonawców wspólnie ubiegających się o udzielenie zamówienia publicznego</w:t>
      </w:r>
    </w:p>
    <w:p w:rsidR="007910DA" w:rsidRPr="0041761E" w:rsidRDefault="007910DA" w:rsidP="00A8571B">
      <w:pPr>
        <w:numPr>
          <w:ilvl w:val="2"/>
          <w:numId w:val="15"/>
        </w:numPr>
        <w:tabs>
          <w:tab w:val="left" w:pos="-7088"/>
          <w:tab w:val="left" w:pos="426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Pkt 1-3 stosuje się odpowiednio do osoby działającej w imieniu podmiotu udostępniającego zasoby na zasadach określonych w art. 118 ustawy lub podwykonawcy niebędącego podmiotem udostępniającym zasoby na takich zasadach</w:t>
      </w:r>
    </w:p>
    <w:p w:rsidR="0063434E" w:rsidRPr="0041761E" w:rsidRDefault="0063434E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857D43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6" w:name="_Toc64559031"/>
      <w:r w:rsidRPr="0041761E">
        <w:rPr>
          <w:rFonts w:ascii="Verdana" w:hAnsi="Verdana"/>
          <w:color w:val="auto"/>
          <w:spacing w:val="5"/>
          <w:sz w:val="20"/>
          <w:szCs w:val="20"/>
        </w:rPr>
        <w:t>T</w:t>
      </w:r>
      <w:r w:rsidR="002A0871" w:rsidRPr="0041761E">
        <w:rPr>
          <w:rFonts w:ascii="Verdana" w:hAnsi="Verdana"/>
          <w:color w:val="auto"/>
          <w:spacing w:val="5"/>
          <w:sz w:val="20"/>
          <w:szCs w:val="20"/>
        </w:rPr>
        <w:t>ermin składania ofert</w:t>
      </w:r>
      <w:bookmarkEnd w:id="16"/>
    </w:p>
    <w:p w:rsidR="00AF11F8" w:rsidRPr="0041761E" w:rsidRDefault="00AF11F8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Termin składania ofert upływa </w:t>
      </w:r>
      <w:r w:rsidRPr="00B32AB7">
        <w:rPr>
          <w:rFonts w:ascii="Verdana" w:eastAsia="Times New Roman" w:hAnsi="Verdana"/>
          <w:b/>
          <w:color w:val="auto"/>
          <w:sz w:val="20"/>
          <w:szCs w:val="20"/>
        </w:rPr>
        <w:t>dnia</w:t>
      </w:r>
      <w:r w:rsidR="00B32AB7" w:rsidRP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FE0712">
        <w:rPr>
          <w:rFonts w:ascii="Verdana" w:eastAsia="Times New Roman" w:hAnsi="Verdana"/>
          <w:b/>
          <w:color w:val="auto"/>
          <w:sz w:val="20"/>
          <w:szCs w:val="20"/>
        </w:rPr>
        <w:t>15.05</w:t>
      </w:r>
      <w:r w:rsidR="00DA664C" w:rsidRPr="00FE0712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6D5466" w:rsidRPr="00FE0712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4B0BD7" w:rsidRPr="00FE0712">
        <w:rPr>
          <w:rFonts w:ascii="Verdana" w:eastAsia="Times New Roman" w:hAnsi="Verdana"/>
          <w:b/>
          <w:color w:val="auto"/>
          <w:sz w:val="20"/>
          <w:szCs w:val="20"/>
        </w:rPr>
        <w:t>5</w:t>
      </w:r>
      <w:r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roku o godz. </w:t>
      </w:r>
      <w:r w:rsidR="00763F23" w:rsidRPr="0041761E">
        <w:rPr>
          <w:rFonts w:ascii="Verdana" w:eastAsia="Times New Roman" w:hAnsi="Verdana"/>
          <w:b/>
          <w:color w:val="auto"/>
          <w:sz w:val="20"/>
          <w:szCs w:val="20"/>
        </w:rPr>
        <w:t>09.00</w:t>
      </w:r>
    </w:p>
    <w:p w:rsidR="00487A74" w:rsidRPr="0041761E" w:rsidRDefault="00487A74" w:rsidP="0041761E">
      <w:pPr>
        <w:widowControl/>
        <w:suppressAutoHyphens w:val="0"/>
        <w:autoSpaceDE w:val="0"/>
        <w:autoSpaceDN w:val="0"/>
        <w:adjustRightInd w:val="0"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99338A" w:rsidRPr="0041761E" w:rsidRDefault="002A0871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7" w:name="_Toc64559032"/>
      <w:r w:rsidRPr="0041761E">
        <w:rPr>
          <w:rFonts w:ascii="Verdana" w:hAnsi="Verdana"/>
          <w:color w:val="auto"/>
          <w:spacing w:val="5"/>
          <w:sz w:val="20"/>
          <w:szCs w:val="20"/>
        </w:rPr>
        <w:t>Termin otwarcia ofert</w:t>
      </w:r>
      <w:bookmarkEnd w:id="17"/>
    </w:p>
    <w:p w:rsidR="005C13B3" w:rsidRPr="0041761E" w:rsidRDefault="005C13B3" w:rsidP="0041761E">
      <w:pPr>
        <w:spacing w:line="276" w:lineRule="auto"/>
        <w:ind w:left="425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AF11F8" w:rsidRPr="0041761E" w:rsidRDefault="00483E0E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5" w:hanging="425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Termin otwarcia ofert:</w:t>
      </w:r>
      <w:r w:rsidR="00B32AB7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FE0712">
        <w:rPr>
          <w:rFonts w:ascii="Verdana" w:eastAsia="Times New Roman" w:hAnsi="Verdana"/>
          <w:b/>
          <w:color w:val="auto"/>
          <w:sz w:val="20"/>
          <w:szCs w:val="20"/>
        </w:rPr>
        <w:t>15.</w:t>
      </w:r>
      <w:r w:rsidR="00FE0712" w:rsidRPr="00FE0712">
        <w:rPr>
          <w:rFonts w:ascii="Verdana" w:eastAsia="Times New Roman" w:hAnsi="Verdana"/>
          <w:b/>
          <w:color w:val="auto"/>
          <w:sz w:val="20"/>
          <w:szCs w:val="20"/>
        </w:rPr>
        <w:t>05</w:t>
      </w:r>
      <w:r w:rsidR="00DA664C" w:rsidRPr="00FE0712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4B0BD7" w:rsidRPr="00FE0712">
        <w:rPr>
          <w:rFonts w:ascii="Verdana" w:eastAsia="Times New Roman" w:hAnsi="Verdana"/>
          <w:b/>
          <w:color w:val="auto"/>
          <w:sz w:val="20"/>
          <w:szCs w:val="20"/>
        </w:rPr>
        <w:t>2025</w:t>
      </w:r>
      <w:r w:rsidR="0008796D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E71299" w:rsidRPr="0041761E">
        <w:rPr>
          <w:rFonts w:ascii="Verdana" w:eastAsia="Times New Roman" w:hAnsi="Verdana"/>
          <w:b/>
          <w:color w:val="auto"/>
          <w:sz w:val="20"/>
          <w:szCs w:val="20"/>
        </w:rPr>
        <w:t xml:space="preserve">roku o godz. </w:t>
      </w:r>
      <w:r w:rsidR="00763F23" w:rsidRPr="0041761E">
        <w:rPr>
          <w:rFonts w:ascii="Verdana" w:eastAsia="Times New Roman" w:hAnsi="Verdana"/>
          <w:b/>
          <w:bCs/>
          <w:color w:val="auto"/>
          <w:sz w:val="20"/>
          <w:szCs w:val="20"/>
        </w:rPr>
        <w:t>10.00</w:t>
      </w:r>
    </w:p>
    <w:p w:rsidR="00CA15CA" w:rsidRPr="0041761E" w:rsidRDefault="00857D43" w:rsidP="0041761E">
      <w:pPr>
        <w:numPr>
          <w:ilvl w:val="1"/>
          <w:numId w:val="13"/>
        </w:numPr>
        <w:tabs>
          <w:tab w:val="clear" w:pos="56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Otwarcie ofert nastąpi za pośrednictwem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 aplikacji do deszyfrowania gpg4win (</w:t>
      </w:r>
      <w:r w:rsidR="00E15C53" w:rsidRPr="0041761E">
        <w:rPr>
          <w:rFonts w:ascii="Verdana" w:hAnsi="Verdana"/>
          <w:b/>
          <w:color w:val="auto"/>
          <w:sz w:val="20"/>
          <w:szCs w:val="20"/>
        </w:rPr>
        <w:t>Kleopatra</w:t>
      </w:r>
      <w:r w:rsidR="00E15C53" w:rsidRPr="0041761E">
        <w:rPr>
          <w:rFonts w:ascii="Verdana" w:hAnsi="Verdana" w:cstheme="minorHAnsi"/>
          <w:color w:val="auto"/>
          <w:sz w:val="20"/>
          <w:szCs w:val="20"/>
        </w:rPr>
        <w:t>)</w:t>
      </w:r>
      <w:r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E15C53" w:rsidRPr="0041761E">
        <w:rPr>
          <w:rFonts w:ascii="Verdana" w:hAnsi="Verdana"/>
          <w:color w:val="auto"/>
          <w:sz w:val="20"/>
          <w:szCs w:val="20"/>
        </w:rPr>
        <w:t xml:space="preserve">udostępnionej za pośrednictwem SKE lub na stronie internetowej </w:t>
      </w:r>
      <w:hyperlink r:id="rId13" w:history="1">
        <w:r w:rsidR="00E15C53" w:rsidRPr="0041761E">
          <w:rPr>
            <w:rStyle w:val="Hipercze"/>
            <w:rFonts w:ascii="Verdana" w:hAnsi="Verdana"/>
            <w:color w:val="auto"/>
            <w:sz w:val="20"/>
            <w:szCs w:val="20"/>
          </w:rPr>
          <w:t>https://www.gpg4win.org/index.html</w:t>
        </w:r>
      </w:hyperlink>
      <w:r w:rsidR="00E15C53" w:rsidRPr="0041761E">
        <w:rPr>
          <w:rFonts w:ascii="Verdana" w:hAnsi="Verdana"/>
          <w:color w:val="auto"/>
          <w:sz w:val="20"/>
          <w:szCs w:val="20"/>
        </w:rPr>
        <w:t xml:space="preserve">. Odszyfrowanie następuje przy użyciu klucza prywatnego </w:t>
      </w:r>
    </w:p>
    <w:p w:rsidR="006322E1" w:rsidRPr="0041761E" w:rsidRDefault="006322E1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18" w:name="_Toc64559033"/>
      <w:r w:rsidRPr="0041761E">
        <w:rPr>
          <w:rFonts w:ascii="Verdana" w:hAnsi="Verdana"/>
          <w:color w:val="auto"/>
          <w:spacing w:val="5"/>
          <w:sz w:val="20"/>
          <w:szCs w:val="20"/>
        </w:rPr>
        <w:t>Sposób obliczenia ceny</w:t>
      </w:r>
      <w:bookmarkEnd w:id="18"/>
    </w:p>
    <w:p w:rsidR="005C13B3" w:rsidRPr="0041761E" w:rsidRDefault="005C13B3" w:rsidP="0041761E">
      <w:pPr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 xml:space="preserve">Cena oferty musi zostać obliczona zgodnie z </w:t>
      </w:r>
      <w:r w:rsidRPr="0041761E">
        <w:rPr>
          <w:rFonts w:ascii="Verdana" w:hAnsi="Verdana"/>
          <w:b/>
          <w:sz w:val="20"/>
          <w:szCs w:val="20"/>
        </w:rPr>
        <w:t xml:space="preserve">formularzem cenowym (załącznik nr </w:t>
      </w:r>
      <w:r w:rsidR="00393DE5" w:rsidRPr="0041761E">
        <w:rPr>
          <w:rFonts w:ascii="Verdana" w:hAnsi="Verdana"/>
          <w:b/>
          <w:sz w:val="20"/>
          <w:szCs w:val="20"/>
        </w:rPr>
        <w:t>2</w:t>
      </w:r>
      <w:r w:rsidRPr="0041761E">
        <w:rPr>
          <w:rFonts w:ascii="Verdana" w:hAnsi="Verdana"/>
          <w:b/>
          <w:sz w:val="20"/>
          <w:szCs w:val="20"/>
        </w:rPr>
        <w:t>),</w:t>
      </w:r>
      <w:r w:rsidRPr="0041761E">
        <w:rPr>
          <w:rFonts w:ascii="Verdana" w:hAnsi="Verdana"/>
          <w:sz w:val="20"/>
          <w:szCs w:val="20"/>
        </w:rPr>
        <w:t xml:space="preserve"> a następnie przeniesiona do </w:t>
      </w:r>
      <w:r w:rsidRPr="0041761E">
        <w:rPr>
          <w:rFonts w:ascii="Verdana" w:hAnsi="Verdana"/>
          <w:b/>
          <w:sz w:val="20"/>
          <w:szCs w:val="20"/>
        </w:rPr>
        <w:t>formu</w:t>
      </w:r>
      <w:r w:rsidR="00393DE5" w:rsidRPr="0041761E">
        <w:rPr>
          <w:rFonts w:ascii="Verdana" w:hAnsi="Verdana"/>
          <w:b/>
          <w:sz w:val="20"/>
          <w:szCs w:val="20"/>
        </w:rPr>
        <w:t>larza ofertowego (załącznik nr 1</w:t>
      </w:r>
      <w:r w:rsidRPr="0041761E">
        <w:rPr>
          <w:rFonts w:ascii="Verdana" w:hAnsi="Verdana"/>
          <w:b/>
          <w:sz w:val="20"/>
          <w:szCs w:val="20"/>
        </w:rPr>
        <w:t>).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sz w:val="20"/>
          <w:szCs w:val="20"/>
        </w:rPr>
        <w:t>Cena ofertowa musi być wyrażona w złotych polskich z dokładnością do dwóch miejsc po przecinku. W złotych polskich będą prowadzone rozliczenia między stronami.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7910DA" w:rsidRPr="0041761E" w:rsidRDefault="007910DA" w:rsidP="0041761E">
      <w:pPr>
        <w:numPr>
          <w:ilvl w:val="2"/>
          <w:numId w:val="13"/>
        </w:numPr>
        <w:tabs>
          <w:tab w:val="clear" w:pos="850"/>
          <w:tab w:val="num" w:pos="-7655"/>
        </w:tabs>
        <w:spacing w:line="276" w:lineRule="auto"/>
        <w:ind w:left="426" w:hanging="426"/>
        <w:jc w:val="both"/>
        <w:rPr>
          <w:rFonts w:ascii="Verdana" w:hAnsi="Verdana"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7910DA" w:rsidRPr="0041761E" w:rsidRDefault="007910DA" w:rsidP="0041761E">
      <w:pPr>
        <w:numPr>
          <w:ilvl w:val="0"/>
          <w:numId w:val="16"/>
        </w:numPr>
        <w:tabs>
          <w:tab w:val="num" w:pos="-7655"/>
        </w:tabs>
        <w:spacing w:line="276" w:lineRule="auto"/>
        <w:ind w:left="426" w:firstLine="0"/>
        <w:jc w:val="both"/>
        <w:rPr>
          <w:rFonts w:ascii="Verdana" w:hAnsi="Verdana"/>
          <w:bCs/>
          <w:sz w:val="20"/>
          <w:szCs w:val="20"/>
        </w:rPr>
      </w:pPr>
      <w:r w:rsidRPr="0041761E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7910DA" w:rsidRPr="0041761E" w:rsidRDefault="007910DA" w:rsidP="0041761E">
      <w:p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</w:p>
    <w:p w:rsidR="007910DA" w:rsidRPr="00EA7EE6" w:rsidRDefault="007910DA" w:rsidP="0041761E">
      <w:pPr>
        <w:pStyle w:val="Akapitzlist"/>
        <w:numPr>
          <w:ilvl w:val="2"/>
          <w:numId w:val="13"/>
        </w:numPr>
        <w:tabs>
          <w:tab w:val="num" w:pos="-7655"/>
        </w:tabs>
        <w:spacing w:line="276" w:lineRule="auto"/>
        <w:ind w:left="426" w:hanging="426"/>
        <w:jc w:val="both"/>
        <w:rPr>
          <w:rFonts w:ascii="Verdana" w:eastAsia="Calibri" w:hAnsi="Verdana" w:cstheme="minorHAnsi"/>
          <w:bCs/>
          <w:sz w:val="20"/>
          <w:szCs w:val="20"/>
          <w:u w:val="single"/>
        </w:rPr>
      </w:pPr>
      <w:r w:rsidRPr="00EA7EE6">
        <w:rPr>
          <w:rFonts w:ascii="Verdana" w:eastAsia="Calibri" w:hAnsi="Verdana" w:cstheme="minorHAnsi"/>
          <w:bCs/>
          <w:sz w:val="20"/>
          <w:szCs w:val="20"/>
          <w:u w:val="single"/>
        </w:rPr>
        <w:t>Dodatkowo, Zamawiający wskazuje, że:</w:t>
      </w:r>
    </w:p>
    <w:p w:rsidR="00A8571B" w:rsidRPr="00A8571B" w:rsidRDefault="00A8571B" w:rsidP="00A8571B">
      <w:pPr>
        <w:widowControl/>
        <w:numPr>
          <w:ilvl w:val="0"/>
          <w:numId w:val="33"/>
        </w:numPr>
        <w:suppressAutoHyphens w:val="0"/>
        <w:spacing w:line="360" w:lineRule="auto"/>
        <w:rPr>
          <w:rFonts w:ascii="Verdana" w:hAnsi="Verdana"/>
          <w:sz w:val="20"/>
          <w:szCs w:val="20"/>
        </w:rPr>
      </w:pPr>
      <w:r w:rsidRPr="00A8571B">
        <w:rPr>
          <w:rFonts w:ascii="Verdana" w:hAnsi="Verdana"/>
          <w:sz w:val="20"/>
          <w:szCs w:val="20"/>
        </w:rPr>
        <w:t>Leki w opakowaniach innej wielkości niż przedstawione w opisie zamówienia przez Zamawiającego należy wycenić tak, aby ilość leku była zgodna z  SIWZ, przeliczając ilości opakowań do dwóch miejsc po przecinku (z wyjątkiem pozycji, w których zaznaczono, aby nie zmieniać wielkości opakowania).</w:t>
      </w:r>
    </w:p>
    <w:p w:rsidR="00A8571B" w:rsidRPr="00A8571B" w:rsidRDefault="00A8571B" w:rsidP="00A8571B">
      <w:pPr>
        <w:pStyle w:val="Akapitzlist"/>
        <w:widowControl/>
        <w:numPr>
          <w:ilvl w:val="0"/>
          <w:numId w:val="33"/>
        </w:numPr>
        <w:suppressAutoHyphens w:val="0"/>
        <w:spacing w:line="360" w:lineRule="auto"/>
        <w:rPr>
          <w:rFonts w:ascii="Verdana" w:hAnsi="Verdana"/>
          <w:sz w:val="20"/>
          <w:szCs w:val="20"/>
        </w:rPr>
      </w:pPr>
      <w:r w:rsidRPr="00A8571B">
        <w:rPr>
          <w:rFonts w:ascii="Verdana" w:hAnsi="Verdana"/>
          <w:sz w:val="20"/>
          <w:szCs w:val="20"/>
        </w:rPr>
        <w:t>Zamawiający dopuszcza wycenę leku  za opakowanie a nie za sztukę (jeżeli nie ma możliwości zakupu leku w innej formie niż dostępne na rynku opakowanie handlowe) w pozycjach, gdzie w SIWZ występują sztuki lub miligramy.</w:t>
      </w:r>
    </w:p>
    <w:p w:rsidR="00A8571B" w:rsidRPr="00A8571B" w:rsidRDefault="00A8571B" w:rsidP="00A8571B">
      <w:pPr>
        <w:widowControl/>
        <w:numPr>
          <w:ilvl w:val="0"/>
          <w:numId w:val="33"/>
        </w:numPr>
        <w:suppressAutoHyphens w:val="0"/>
        <w:spacing w:line="360" w:lineRule="auto"/>
        <w:rPr>
          <w:rFonts w:ascii="Verdana" w:hAnsi="Verdana"/>
          <w:sz w:val="20"/>
          <w:szCs w:val="20"/>
        </w:rPr>
      </w:pPr>
      <w:r w:rsidRPr="00A8571B">
        <w:rPr>
          <w:rFonts w:ascii="Verdana" w:hAnsi="Verdana"/>
          <w:sz w:val="20"/>
          <w:szCs w:val="20"/>
        </w:rPr>
        <w:t>Zamawiający nie dopuszcza zmiany nazwy  międzynarodowej. Leki o tej samej nazwie międzynarodowej znajdujące się w obrębie jednego pakietu, lecz w różnych dawkach:</w:t>
      </w:r>
    </w:p>
    <w:p w:rsidR="00A8571B" w:rsidRPr="00A8571B" w:rsidRDefault="00A8571B" w:rsidP="00A8571B">
      <w:pPr>
        <w:spacing w:line="360" w:lineRule="auto"/>
        <w:ind w:left="426"/>
        <w:rPr>
          <w:rFonts w:ascii="Verdana" w:hAnsi="Verdana"/>
          <w:sz w:val="20"/>
          <w:szCs w:val="20"/>
        </w:rPr>
      </w:pPr>
      <w:r w:rsidRPr="00A8571B">
        <w:rPr>
          <w:rFonts w:ascii="Verdana" w:hAnsi="Verdana"/>
          <w:sz w:val="20"/>
          <w:szCs w:val="20"/>
        </w:rPr>
        <w:t>- w postaci doustnej oraz wziewnej wskazane jest, aby pochodziły od tego samego producenta,</w:t>
      </w:r>
    </w:p>
    <w:p w:rsidR="00A8571B" w:rsidRPr="00A8571B" w:rsidRDefault="00A8571B" w:rsidP="00A8571B">
      <w:pPr>
        <w:spacing w:line="360" w:lineRule="auto"/>
        <w:ind w:left="426"/>
        <w:rPr>
          <w:rFonts w:ascii="Verdana" w:hAnsi="Verdana"/>
          <w:sz w:val="20"/>
          <w:szCs w:val="20"/>
        </w:rPr>
      </w:pPr>
      <w:r w:rsidRPr="00A8571B">
        <w:rPr>
          <w:rFonts w:ascii="Verdana" w:hAnsi="Verdana"/>
          <w:sz w:val="20"/>
          <w:szCs w:val="20"/>
        </w:rPr>
        <w:t>- w postaci dożylnej, domięśniowej, podskórnej muszą pochodzić od tego samego producenta, z wyjątkiem poz. 72 z pakietu 3.</w:t>
      </w:r>
    </w:p>
    <w:p w:rsidR="00A8571B" w:rsidRPr="00A8571B" w:rsidRDefault="00A8571B" w:rsidP="00A8571B">
      <w:pPr>
        <w:pStyle w:val="Akapitzlist"/>
        <w:widowControl/>
        <w:numPr>
          <w:ilvl w:val="0"/>
          <w:numId w:val="33"/>
        </w:numPr>
        <w:suppressAutoHyphens w:val="0"/>
        <w:spacing w:line="360" w:lineRule="auto"/>
        <w:rPr>
          <w:rFonts w:ascii="Verdana" w:hAnsi="Verdana"/>
          <w:bCs/>
          <w:sz w:val="20"/>
          <w:szCs w:val="20"/>
        </w:rPr>
      </w:pPr>
      <w:r w:rsidRPr="00A8571B">
        <w:rPr>
          <w:rFonts w:ascii="Verdana" w:hAnsi="Verdana"/>
          <w:sz w:val="20"/>
          <w:szCs w:val="20"/>
        </w:rPr>
        <w:t>We wszystkich pakietach  Zamawiający wymaga podania</w:t>
      </w:r>
      <w:r w:rsidRPr="00A8571B">
        <w:rPr>
          <w:rFonts w:ascii="Verdana" w:hAnsi="Verdana"/>
          <w:b/>
          <w:bCs/>
          <w:sz w:val="20"/>
          <w:szCs w:val="20"/>
        </w:rPr>
        <w:t xml:space="preserve"> nazwy handlowej, postaci, dawki oraz wskazane jest podanie nazwy producenta i kodu EAN.</w:t>
      </w:r>
    </w:p>
    <w:p w:rsidR="00A8571B" w:rsidRPr="00A8571B" w:rsidRDefault="00A8571B" w:rsidP="00A8571B">
      <w:pPr>
        <w:pStyle w:val="Tekstpodstawowy"/>
        <w:widowControl/>
        <w:numPr>
          <w:ilvl w:val="0"/>
          <w:numId w:val="33"/>
        </w:numPr>
        <w:suppressAutoHyphens w:val="0"/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A8571B">
        <w:rPr>
          <w:rFonts w:ascii="Verdana" w:hAnsi="Verdana"/>
          <w:bCs/>
          <w:sz w:val="20"/>
          <w:szCs w:val="20"/>
        </w:rPr>
        <w:t xml:space="preserve">Zaoferowana cena jednostkowa leków z pakietu nr 3 poz. 17, 72, 175, 206, 207 oraz z pakietu nr </w:t>
      </w:r>
      <w:r w:rsidRPr="00A8571B">
        <w:rPr>
          <w:rFonts w:ascii="Verdana" w:hAnsi="Verdana"/>
          <w:b/>
          <w:bCs/>
          <w:sz w:val="20"/>
          <w:szCs w:val="20"/>
        </w:rPr>
        <w:t>4 poz. 18 i 24</w:t>
      </w:r>
      <w:r w:rsidRPr="00A8571B">
        <w:rPr>
          <w:rFonts w:ascii="Verdana" w:hAnsi="Verdana"/>
          <w:bCs/>
          <w:sz w:val="20"/>
          <w:szCs w:val="20"/>
        </w:rPr>
        <w:t xml:space="preserve"> nie może być wyższa niż limit finansowania określony przez NFZ w katalogu substancji czynnych stosowanych w chemioterapii.</w:t>
      </w:r>
    </w:p>
    <w:p w:rsidR="00A8571B" w:rsidRPr="00A8571B" w:rsidRDefault="00A8571B" w:rsidP="00A8571B">
      <w:pPr>
        <w:pStyle w:val="Tekstpodstawowy"/>
        <w:widowControl/>
        <w:numPr>
          <w:ilvl w:val="0"/>
          <w:numId w:val="33"/>
        </w:numPr>
        <w:suppressAutoHyphens w:val="0"/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A8571B">
        <w:rPr>
          <w:rFonts w:ascii="Verdana" w:hAnsi="Verdana"/>
          <w:bCs/>
          <w:sz w:val="20"/>
          <w:szCs w:val="20"/>
        </w:rPr>
        <w:t>Zaoferowana cena jednostkowa leków w pakiecie nr 23 nie może być wyższa niż limit finansowania określony przez NFZ w katalogu substancji czynnych. Lek musi znajdować się w katalogu substancji czynnych stosowanych w ramach programu lekowego zapobiegania powikłaniom kostnym u dorosłych pacjentów z zaawansowanym procesem nowotworowym obejmującym kości.</w:t>
      </w:r>
    </w:p>
    <w:p w:rsidR="00A8571B" w:rsidRPr="00A8571B" w:rsidRDefault="00A8571B" w:rsidP="00A8571B">
      <w:pPr>
        <w:pStyle w:val="Tekstpodstawowy"/>
        <w:widowControl/>
        <w:numPr>
          <w:ilvl w:val="0"/>
          <w:numId w:val="33"/>
        </w:numPr>
        <w:suppressAutoHyphens w:val="0"/>
        <w:spacing w:after="0" w:line="360" w:lineRule="auto"/>
        <w:jc w:val="both"/>
        <w:rPr>
          <w:rFonts w:ascii="Verdana" w:hAnsi="Verdana"/>
          <w:b/>
          <w:bCs/>
          <w:sz w:val="20"/>
          <w:szCs w:val="20"/>
        </w:rPr>
      </w:pPr>
      <w:r w:rsidRPr="00A8571B">
        <w:rPr>
          <w:rFonts w:ascii="Verdana" w:hAnsi="Verdana"/>
          <w:bCs/>
          <w:sz w:val="20"/>
          <w:szCs w:val="20"/>
        </w:rPr>
        <w:lastRenderedPageBreak/>
        <w:t>Jeżeli w trakcie trwania umowy limit finansowania określony przez NFZ ulegnie obniżeniu poniżej ceny zaoferowanej przez wykonawcę, wykonawca obniży cenę leku do limitu finansowania przez NFZ.</w:t>
      </w:r>
    </w:p>
    <w:p w:rsidR="00E04AEB" w:rsidRPr="0041761E" w:rsidRDefault="00E04AEB" w:rsidP="0041761E">
      <w:pPr>
        <w:pStyle w:val="Akapitzlist"/>
        <w:spacing w:line="276" w:lineRule="auto"/>
        <w:ind w:left="850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19" w:name="_Toc64559034"/>
      <w:r w:rsidRPr="0041761E">
        <w:rPr>
          <w:rFonts w:ascii="Verdana" w:hAnsi="Verdana"/>
          <w:color w:val="auto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pacing w:val="4"/>
          <w:sz w:val="20"/>
          <w:szCs w:val="20"/>
        </w:rPr>
        <w:t>Zamawiając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y</w:t>
      </w:r>
      <w:r w:rsidRPr="0041761E">
        <w:rPr>
          <w:rFonts w:ascii="Verdana" w:hAnsi="Verdana"/>
          <w:color w:val="auto"/>
          <w:sz w:val="20"/>
          <w:szCs w:val="20"/>
        </w:rPr>
        <w:t xml:space="preserve"> wybierze ofertę najkorzystniejszą na podstawie następującego </w:t>
      </w:r>
      <w:r w:rsidRPr="0041761E">
        <w:rPr>
          <w:rFonts w:ascii="Verdana" w:hAnsi="Verdana"/>
          <w:color w:val="auto"/>
          <w:spacing w:val="4"/>
          <w:sz w:val="20"/>
          <w:szCs w:val="20"/>
        </w:rPr>
        <w:t>kryterium:</w:t>
      </w:r>
    </w:p>
    <w:p w:rsidR="007D7497" w:rsidRPr="0041761E" w:rsidRDefault="007D7497" w:rsidP="0041761E">
      <w:pPr>
        <w:tabs>
          <w:tab w:val="left" w:pos="-368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pacing w:val="4"/>
          <w:sz w:val="20"/>
          <w:szCs w:val="20"/>
        </w:rPr>
        <w:t>najniższa cena.</w:t>
      </w:r>
    </w:p>
    <w:p w:rsidR="007D7497" w:rsidRPr="0041761E" w:rsidRDefault="007D7497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Oferty zostaną ocenione zgodnie z ceną od najniższej do najwyższej, przy czym najkorzystniejsza będzie oferta z najniższą ceną</w:t>
      </w:r>
      <w:r w:rsidR="0041761E">
        <w:rPr>
          <w:rFonts w:ascii="Verdana" w:hAnsi="Verdana"/>
          <w:color w:val="auto"/>
          <w:sz w:val="20"/>
          <w:szCs w:val="20"/>
        </w:rPr>
        <w:t>.</w:t>
      </w:r>
    </w:p>
    <w:p w:rsidR="0054445F" w:rsidRPr="0041761E" w:rsidRDefault="0054445F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0" w:name="_Toc64559035"/>
      <w:r w:rsidRPr="0041761E">
        <w:rPr>
          <w:rFonts w:ascii="Verdana" w:hAnsi="Verdana"/>
          <w:color w:val="auto"/>
          <w:spacing w:val="5"/>
          <w:sz w:val="20"/>
          <w:szCs w:val="20"/>
        </w:rPr>
        <w:t>Informacje o formalnościach, jakie muszą zostać dopełnione po wyborze</w:t>
      </w:r>
      <w:r w:rsidR="006322E1" w:rsidRPr="0041761E">
        <w:rPr>
          <w:rFonts w:ascii="Verdana" w:hAnsi="Verdana"/>
          <w:color w:val="auto"/>
          <w:spacing w:val="5"/>
          <w:sz w:val="20"/>
          <w:szCs w:val="20"/>
        </w:rPr>
        <w:t xml:space="preserve"> o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ferty</w:t>
      </w:r>
      <w:r w:rsidR="00EA7EE6">
        <w:rPr>
          <w:rFonts w:ascii="Verdana" w:hAnsi="Verdana"/>
          <w:color w:val="auto"/>
          <w:spacing w:val="5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pacing w:val="5"/>
          <w:sz w:val="20"/>
          <w:szCs w:val="20"/>
        </w:rPr>
        <w:t>w celu zawarcia umowy w sprawie Zamówienia publicznego</w:t>
      </w:r>
      <w:bookmarkEnd w:id="20"/>
    </w:p>
    <w:p w:rsidR="005C13B3" w:rsidRPr="0041761E" w:rsidRDefault="005C13B3" w:rsidP="0041761E">
      <w:pPr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7D7497" w:rsidRPr="0041761E" w:rsidRDefault="007D7497" w:rsidP="0041761E">
      <w:pPr>
        <w:numPr>
          <w:ilvl w:val="1"/>
          <w:numId w:val="10"/>
        </w:numPr>
        <w:spacing w:line="276" w:lineRule="auto"/>
        <w:ind w:left="1276" w:hanging="567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7D7497" w:rsidRPr="0041761E" w:rsidRDefault="007D7497" w:rsidP="0041761E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F330EB" w:rsidRPr="0041761E" w:rsidRDefault="00F330EB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709" w:hanging="709"/>
        <w:jc w:val="both"/>
        <w:rPr>
          <w:rStyle w:val="Tytuksiki"/>
          <w:rFonts w:ascii="Verdana" w:hAnsi="Verdana"/>
          <w:color w:val="auto"/>
          <w:sz w:val="20"/>
          <w:szCs w:val="20"/>
        </w:rPr>
      </w:pPr>
      <w:bookmarkStart w:id="21" w:name="_Toc64559036"/>
      <w:r w:rsidRPr="0041761E">
        <w:rPr>
          <w:rFonts w:ascii="Verdana" w:hAnsi="Verdana"/>
          <w:color w:val="auto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41761E">
        <w:rPr>
          <w:rFonts w:ascii="Verdana" w:hAnsi="Verdana"/>
          <w:color w:val="auto"/>
          <w:sz w:val="20"/>
          <w:szCs w:val="20"/>
        </w:rPr>
        <w:t>w</w:t>
      </w:r>
      <w:r w:rsidR="007D7744" w:rsidRPr="0041761E">
        <w:rPr>
          <w:rFonts w:ascii="Verdana" w:hAnsi="Verdana"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41761E">
        <w:rPr>
          <w:rFonts w:ascii="Verdana" w:hAnsi="Verdana"/>
          <w:b/>
          <w:color w:val="auto"/>
          <w:sz w:val="20"/>
          <w:szCs w:val="20"/>
        </w:rPr>
        <w:t>u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755982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7D7744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b/>
          <w:color w:val="auto"/>
          <w:sz w:val="20"/>
          <w:szCs w:val="20"/>
        </w:rPr>
        <w:t>do SWZ</w:t>
      </w:r>
      <w:r w:rsidRPr="0041761E">
        <w:rPr>
          <w:rFonts w:ascii="Verdana" w:hAnsi="Verdana"/>
          <w:color w:val="auto"/>
          <w:sz w:val="20"/>
          <w:szCs w:val="20"/>
        </w:rPr>
        <w:t>.</w:t>
      </w:r>
    </w:p>
    <w:p w:rsidR="00B97FAE" w:rsidRPr="0041761E" w:rsidRDefault="00B97FAE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A15CA" w:rsidRPr="0041761E" w:rsidRDefault="00CA15CA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2" w:name="_Toc64559037"/>
      <w:r w:rsidRPr="0041761E">
        <w:rPr>
          <w:rFonts w:ascii="Verdana" w:hAnsi="Verdana"/>
          <w:color w:val="auto"/>
          <w:spacing w:val="5"/>
          <w:sz w:val="20"/>
          <w:szCs w:val="20"/>
        </w:rPr>
        <w:t>Pouczenie o środkach ochrony prawnej przysługujących Wykonawcy</w:t>
      </w:r>
      <w:bookmarkEnd w:id="22"/>
    </w:p>
    <w:p w:rsidR="005C13B3" w:rsidRPr="0041761E" w:rsidRDefault="005C13B3" w:rsidP="0041761E">
      <w:pPr>
        <w:tabs>
          <w:tab w:val="left" w:pos="426"/>
        </w:tabs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Odwołanie przysługuje na: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41761E" w:rsidRDefault="00F565A0" w:rsidP="0041761E">
      <w:pPr>
        <w:numPr>
          <w:ilvl w:val="1"/>
          <w:numId w:val="19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 Odwołanie wnosi się do Prezesa Krajowej Izby Odwoławczej.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Pisma w formie pisemnej wnosi się za pośrednictwem operatora pocztowego, w rozumieniu ustawy z dnia 23 listopada 2012 r. - Prawo pocztowe, osobiście, za pośrednictwem posłańca, a pisma w postaci elektronicznej wnosi się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bookmarkStart w:id="23" w:name="_Hlk67566200"/>
      <w:r w:rsidRPr="0041761E">
        <w:rPr>
          <w:rFonts w:ascii="Verdana" w:hAnsi="Verdana"/>
          <w:color w:val="auto"/>
          <w:sz w:val="20"/>
          <w:szCs w:val="20"/>
        </w:rPr>
        <w:t>Odwołanie wnosi się w terminie:</w:t>
      </w:r>
    </w:p>
    <w:p w:rsidR="00F565A0" w:rsidRPr="0041761E" w:rsidRDefault="0074511C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10</w:t>
      </w:r>
      <w:r w:rsidR="00F565A0"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przy użyciu środków komunikacji elektronicznej,</w:t>
      </w:r>
    </w:p>
    <w:p w:rsidR="00F565A0" w:rsidRPr="0041761E" w:rsidRDefault="00F565A0" w:rsidP="0041761E">
      <w:pPr>
        <w:numPr>
          <w:ilvl w:val="1"/>
          <w:numId w:val="18"/>
        </w:numPr>
        <w:tabs>
          <w:tab w:val="num" w:pos="-7797"/>
        </w:tabs>
        <w:spacing w:line="276" w:lineRule="auto"/>
        <w:ind w:left="426" w:firstLine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1</w:t>
      </w:r>
      <w:r w:rsidR="0074511C" w:rsidRPr="0041761E">
        <w:rPr>
          <w:rFonts w:ascii="Verdana" w:hAnsi="Verdana"/>
          <w:color w:val="auto"/>
          <w:sz w:val="20"/>
          <w:szCs w:val="20"/>
        </w:rPr>
        <w:t>5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 przekazania informacji o czynności zamawiającego stanowiącej podstawę jego wniesienia, jeżeli informacja została przekazana w sposób inny niż określony w pkt 1)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wobec treści ogłoszenia wszczynającego postępowanie o udzielenie zamówienia lub konkurs lub wobec treści dokumentów zamówienia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 dni od dnia publikacji ogłoszenia w Dzienniku Urzędowym Unii Europejskiej lub zamieszczenia dokumentów zamówienia na stronie internetowej</w:t>
      </w:r>
    </w:p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Odwołanie w przypadkach innych niż określone w ust. 8 i 9 wnosi się w terminie </w:t>
      </w:r>
      <w:r w:rsidR="0074511C" w:rsidRPr="0041761E">
        <w:rPr>
          <w:rFonts w:ascii="Verdana" w:hAnsi="Verdana"/>
          <w:color w:val="auto"/>
          <w:sz w:val="20"/>
          <w:szCs w:val="20"/>
        </w:rPr>
        <w:t>10</w:t>
      </w:r>
      <w:r w:rsidRPr="0041761E">
        <w:rPr>
          <w:rFonts w:ascii="Verdana" w:hAnsi="Verdana"/>
          <w:color w:val="auto"/>
          <w:sz w:val="20"/>
          <w:szCs w:val="20"/>
        </w:rPr>
        <w:t xml:space="preserve"> dni od dnia, w którym powzięto lub przy zachowaniu należytej staranności można było powziąć wiadomość o okolicznościach stanowiących podstawę jego wniesienia.</w:t>
      </w:r>
    </w:p>
    <w:bookmarkEnd w:id="23"/>
    <w:p w:rsidR="00F565A0" w:rsidRPr="0041761E" w:rsidRDefault="00F565A0" w:rsidP="0041761E">
      <w:pPr>
        <w:numPr>
          <w:ilvl w:val="6"/>
          <w:numId w:val="17"/>
        </w:numPr>
        <w:tabs>
          <w:tab w:val="clear" w:pos="0"/>
          <w:tab w:val="num" w:pos="-7797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Pozostałe informacje dotyczące środków ochrony prawnej zawarte są w art. 505 – 590 Ustawy.</w:t>
      </w:r>
    </w:p>
    <w:p w:rsidR="00CA15CA" w:rsidRPr="0041761E" w:rsidRDefault="00CA15CA" w:rsidP="0041761E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D710D4" w:rsidRPr="0041761E" w:rsidRDefault="00D710D4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4" w:name="_Toc64559038"/>
      <w:r w:rsidRPr="0041761E">
        <w:rPr>
          <w:rFonts w:ascii="Verdana" w:hAnsi="Verdana"/>
          <w:color w:val="auto"/>
          <w:spacing w:val="5"/>
          <w:sz w:val="20"/>
          <w:szCs w:val="20"/>
        </w:rPr>
        <w:t>Wymagania dotyczące wadium, w tym jego kwot</w:t>
      </w:r>
      <w:bookmarkEnd w:id="24"/>
      <w:r w:rsidR="00EC1A9C" w:rsidRPr="0041761E">
        <w:rPr>
          <w:rFonts w:ascii="Verdana" w:hAnsi="Verdana"/>
          <w:color w:val="auto"/>
          <w:spacing w:val="5"/>
          <w:sz w:val="20"/>
          <w:szCs w:val="20"/>
        </w:rPr>
        <w:t>a</w:t>
      </w:r>
    </w:p>
    <w:p w:rsidR="00024D24" w:rsidRPr="0041761E" w:rsidRDefault="00024D24" w:rsidP="0041761E">
      <w:pPr>
        <w:spacing w:line="276" w:lineRule="auto"/>
        <w:jc w:val="both"/>
        <w:rPr>
          <w:rFonts w:ascii="Verdana" w:hAnsi="Verdana"/>
          <w:bCs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5C13B3" w:rsidRPr="0041761E" w:rsidRDefault="005C13B3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07520C" w:rsidRPr="0041761E" w:rsidRDefault="00F25E2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smallCaps/>
          <w:color w:val="auto"/>
          <w:sz w:val="20"/>
          <w:szCs w:val="20"/>
        </w:rPr>
      </w:pPr>
      <w:bookmarkStart w:id="25" w:name="_Toc64559039"/>
      <w:r w:rsidRPr="0041761E">
        <w:rPr>
          <w:rFonts w:ascii="Verdana" w:hAnsi="Verdana"/>
          <w:color w:val="auto"/>
          <w:spacing w:val="5"/>
          <w:sz w:val="20"/>
          <w:szCs w:val="20"/>
        </w:rPr>
        <w:t>I</w:t>
      </w:r>
      <w:r w:rsidR="0007520C" w:rsidRPr="0041761E">
        <w:rPr>
          <w:rFonts w:ascii="Verdana" w:hAnsi="Verdana"/>
          <w:color w:val="auto"/>
          <w:spacing w:val="5"/>
          <w:sz w:val="20"/>
          <w:szCs w:val="20"/>
        </w:rPr>
        <w:t>nformacje dotyczące zabezpieczenia należytego wykonania umowy</w:t>
      </w:r>
      <w:bookmarkEnd w:id="25"/>
    </w:p>
    <w:p w:rsidR="00E60F26" w:rsidRPr="0041761E" w:rsidRDefault="00A04F82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Cs/>
          <w:color w:val="auto"/>
          <w:sz w:val="20"/>
          <w:szCs w:val="20"/>
        </w:rPr>
        <w:t>Nie dotyczy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373B16" w:rsidRPr="0041761E" w:rsidRDefault="00373B16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jc w:val="both"/>
        <w:rPr>
          <w:rFonts w:ascii="Verdana" w:hAnsi="Verdana"/>
          <w:smallCaps/>
          <w:color w:val="auto"/>
          <w:sz w:val="20"/>
          <w:szCs w:val="20"/>
        </w:rPr>
      </w:pPr>
      <w:bookmarkStart w:id="26" w:name="_Toc64559040"/>
      <w:r w:rsidRPr="0041761E">
        <w:rPr>
          <w:rFonts w:ascii="Verdana" w:hAnsi="Verdana"/>
          <w:color w:val="auto"/>
          <w:spacing w:val="5"/>
          <w:sz w:val="20"/>
          <w:szCs w:val="20"/>
        </w:rPr>
        <w:t>Informacja o przewidywanym wyborze najkorzystniejszej oferty z zastosowaniem aukcji elektronicznej wraz z informacjami, o których mowa w art. 230</w:t>
      </w:r>
      <w:r w:rsidRPr="0041761E">
        <w:rPr>
          <w:rFonts w:ascii="Verdana" w:hAnsi="Verdana"/>
          <w:color w:val="auto"/>
          <w:sz w:val="20"/>
          <w:szCs w:val="20"/>
        </w:rPr>
        <w:t xml:space="preserve"> ustawy </w:t>
      </w:r>
      <w:proofErr w:type="spellStart"/>
      <w:r w:rsidRPr="0041761E">
        <w:rPr>
          <w:rFonts w:ascii="Verdana" w:hAnsi="Verdana"/>
          <w:color w:val="auto"/>
          <w:sz w:val="20"/>
          <w:szCs w:val="20"/>
        </w:rPr>
        <w:t>Pzp</w:t>
      </w:r>
      <w:proofErr w:type="spellEnd"/>
      <w:r w:rsidRPr="0041761E">
        <w:rPr>
          <w:rFonts w:ascii="Verdana" w:hAnsi="Verdana"/>
          <w:color w:val="auto"/>
          <w:sz w:val="20"/>
          <w:szCs w:val="20"/>
        </w:rPr>
        <w:t>.</w:t>
      </w:r>
      <w:bookmarkEnd w:id="26"/>
    </w:p>
    <w:p w:rsidR="00655993" w:rsidRPr="0041761E" w:rsidRDefault="00655993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83604" w:rsidRPr="0041761E" w:rsidRDefault="00B729C0" w:rsidP="0041761E">
      <w:pPr>
        <w:widowControl/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Zamawiają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cy </w:t>
      </w:r>
      <w:r w:rsidR="00F83604"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="00F83604"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373B16" w:rsidRPr="0041761E" w:rsidRDefault="00373B16" w:rsidP="0041761E">
      <w:pPr>
        <w:widowControl/>
        <w:spacing w:line="276" w:lineRule="auto"/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7" w:name="_Toc64559041"/>
      <w:r w:rsidRPr="0041761E">
        <w:rPr>
          <w:rFonts w:ascii="Verdana" w:hAnsi="Verdana"/>
          <w:color w:val="auto"/>
          <w:spacing w:val="5"/>
          <w:sz w:val="20"/>
          <w:szCs w:val="20"/>
        </w:rPr>
        <w:t>Podwykonawstwo</w:t>
      </w:r>
      <w:bookmarkEnd w:id="27"/>
    </w:p>
    <w:p w:rsidR="00655993" w:rsidRPr="0041761E" w:rsidRDefault="00655993" w:rsidP="0041761E">
      <w:pPr>
        <w:widowControl/>
        <w:spacing w:line="276" w:lineRule="auto"/>
        <w:ind w:left="425"/>
        <w:jc w:val="both"/>
        <w:rPr>
          <w:rFonts w:ascii="Verdana" w:hAnsi="Verdana"/>
          <w:color w:val="auto"/>
          <w:sz w:val="20"/>
          <w:szCs w:val="20"/>
        </w:rPr>
      </w:pPr>
    </w:p>
    <w:p w:rsidR="00D730D5" w:rsidRPr="0041761E" w:rsidRDefault="00D730D5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5" w:hanging="425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Wykonawca może powierzyć wykonanie części zamówienia podwykonawcom. </w:t>
      </w:r>
    </w:p>
    <w:p w:rsidR="001608DE" w:rsidRPr="0041761E" w:rsidRDefault="001608DE" w:rsidP="0041761E">
      <w:pPr>
        <w:widowControl/>
        <w:numPr>
          <w:ilvl w:val="0"/>
          <w:numId w:val="11"/>
        </w:numPr>
        <w:tabs>
          <w:tab w:val="clear" w:pos="283"/>
          <w:tab w:val="num" w:pos="0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Powierzenie wykonania części zamówienia podwykonawcom nie zwalnia wykonawcy </w:t>
      </w:r>
      <w:r w:rsidRPr="0041761E">
        <w:rPr>
          <w:rFonts w:ascii="Verdana" w:hAnsi="Verdana"/>
          <w:color w:val="auto"/>
          <w:sz w:val="20"/>
          <w:szCs w:val="20"/>
        </w:rPr>
        <w:br/>
        <w:t>z odpowiedzialności za należyte wykonanie tego zamówienia</w:t>
      </w:r>
      <w:r w:rsidR="00DD038E" w:rsidRPr="0041761E">
        <w:rPr>
          <w:rFonts w:ascii="Verdana" w:hAnsi="Verdana"/>
          <w:color w:val="auto"/>
          <w:sz w:val="20"/>
          <w:szCs w:val="20"/>
        </w:rPr>
        <w:t>.</w:t>
      </w:r>
    </w:p>
    <w:p w:rsidR="00D730D5" w:rsidRPr="0041761E" w:rsidRDefault="00D730D5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CF74A9" w:rsidRPr="0041761E" w:rsidRDefault="00CF74A9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r w:rsidRPr="0041761E">
        <w:rPr>
          <w:rFonts w:ascii="Verdana" w:hAnsi="Verdana"/>
          <w:color w:val="auto"/>
          <w:spacing w:val="5"/>
          <w:sz w:val="20"/>
          <w:szCs w:val="20"/>
        </w:rPr>
        <w:t>Wykonawcy polegający na zasobach innych podmiotów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Nie dotyczy</w:t>
      </w:r>
    </w:p>
    <w:p w:rsidR="00CF74A9" w:rsidRPr="0041761E" w:rsidRDefault="00CF74A9" w:rsidP="0041761E">
      <w:pPr>
        <w:widowControl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8E0D65" w:rsidRPr="0041761E" w:rsidRDefault="008E0D65" w:rsidP="0041761E">
      <w:pPr>
        <w:pStyle w:val="Nagwek1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hanging="720"/>
        <w:rPr>
          <w:rFonts w:ascii="Verdana" w:hAnsi="Verdana"/>
          <w:color w:val="auto"/>
          <w:spacing w:val="5"/>
          <w:sz w:val="20"/>
          <w:szCs w:val="20"/>
        </w:rPr>
      </w:pPr>
      <w:bookmarkStart w:id="28" w:name="_Toc64559042"/>
      <w:r w:rsidRPr="0041761E">
        <w:rPr>
          <w:rFonts w:ascii="Verdana" w:hAnsi="Verdana"/>
          <w:color w:val="auto"/>
          <w:spacing w:val="5"/>
          <w:sz w:val="20"/>
          <w:szCs w:val="20"/>
        </w:rPr>
        <w:t>Informacje uzupełniające</w:t>
      </w:r>
      <w:bookmarkEnd w:id="28"/>
    </w:p>
    <w:p w:rsidR="00655993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FB3ACB" w:rsidRPr="0041761E" w:rsidRDefault="00655993" w:rsidP="0041761E">
      <w:pPr>
        <w:pStyle w:val="Akapitzlist"/>
        <w:widowControl/>
        <w:spacing w:line="276" w:lineRule="auto"/>
        <w:ind w:left="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lastRenderedPageBreak/>
        <w:t>1.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FB3ACB" w:rsidRPr="0041761E">
        <w:rPr>
          <w:rFonts w:ascii="Verdana" w:hAnsi="Verdana"/>
          <w:b/>
          <w:color w:val="auto"/>
          <w:sz w:val="20"/>
          <w:szCs w:val="20"/>
        </w:rPr>
        <w:t>TAJEMNICA PRZEDSIĘBIORSTWA</w:t>
      </w:r>
    </w:p>
    <w:p w:rsidR="00FB3ACB" w:rsidRPr="0041761E" w:rsidRDefault="00FB3ACB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Nie ujawnia się informacji stanowiących tajemnicę przedsiębiorstwa w rozumieniu przepisów </w:t>
      </w:r>
      <w:hyperlink r:id="rId14" w:anchor="/document/16795259?cm=DOCUMENT" w:history="1">
        <w:r w:rsidRPr="0041761E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41761E">
        <w:rPr>
          <w:rFonts w:ascii="Verdana" w:hAnsi="Verdana"/>
          <w:color w:val="auto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możliwości zawarcia umowy ramowej.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zwrotu kosztów udziału w postępowaniu.</w:t>
      </w:r>
    </w:p>
    <w:p w:rsidR="00FB3ACB" w:rsidRPr="0041761E" w:rsidRDefault="00FB3ACB" w:rsidP="0041761E">
      <w:pPr>
        <w:pStyle w:val="Akapitzlist"/>
        <w:numPr>
          <w:ilvl w:val="0"/>
          <w:numId w:val="11"/>
        </w:numPr>
        <w:spacing w:line="276" w:lineRule="auto"/>
        <w:ind w:left="360" w:hanging="360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 xml:space="preserve">Zamawiający </w:t>
      </w:r>
      <w:r w:rsidRPr="0041761E">
        <w:rPr>
          <w:rFonts w:ascii="Verdana" w:hAnsi="Verdana"/>
          <w:b/>
          <w:color w:val="auto"/>
          <w:sz w:val="20"/>
          <w:szCs w:val="20"/>
        </w:rPr>
        <w:t>nie przewiduje</w:t>
      </w:r>
      <w:r w:rsidRPr="0041761E">
        <w:rPr>
          <w:rFonts w:ascii="Verdana" w:hAnsi="Verdana"/>
          <w:color w:val="auto"/>
          <w:sz w:val="20"/>
          <w:szCs w:val="20"/>
        </w:rPr>
        <w:t xml:space="preserve"> przeprowadzenia aukcji elektronicznej.</w:t>
      </w:r>
    </w:p>
    <w:p w:rsidR="00F20A26" w:rsidRPr="0041761E" w:rsidRDefault="00F20A26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655993" w:rsidRPr="0041761E" w:rsidRDefault="00655993" w:rsidP="0041761E">
      <w:pPr>
        <w:spacing w:line="276" w:lineRule="auto"/>
        <w:rPr>
          <w:rFonts w:ascii="Verdana" w:hAnsi="Verdana"/>
          <w:color w:val="auto"/>
          <w:sz w:val="20"/>
          <w:szCs w:val="20"/>
          <w:u w:val="single"/>
        </w:rPr>
      </w:pPr>
    </w:p>
    <w:p w:rsidR="00F83604" w:rsidRPr="0041761E" w:rsidRDefault="00F83604" w:rsidP="0041761E">
      <w:pPr>
        <w:spacing w:line="276" w:lineRule="auto"/>
        <w:jc w:val="both"/>
        <w:rPr>
          <w:rFonts w:ascii="Verdana" w:hAnsi="Verdana"/>
          <w:color w:val="auto"/>
          <w:sz w:val="20"/>
          <w:szCs w:val="20"/>
          <w:u w:val="single"/>
        </w:rPr>
      </w:pPr>
      <w:r w:rsidRPr="0041761E">
        <w:rPr>
          <w:rFonts w:ascii="Verdana" w:hAnsi="Verdana"/>
          <w:color w:val="auto"/>
          <w:sz w:val="20"/>
          <w:szCs w:val="20"/>
          <w:u w:val="single"/>
        </w:rPr>
        <w:t>Lista załączników: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1</w:t>
      </w:r>
      <w:r w:rsidR="00CB526B"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hAnsi="Verdana"/>
          <w:color w:val="auto"/>
          <w:sz w:val="20"/>
          <w:szCs w:val="20"/>
        </w:rPr>
        <w:t>Formularz oferty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 xml:space="preserve"> </w:t>
      </w:r>
    </w:p>
    <w:p w:rsidR="00D5684D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Załącznik nr 2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 xml:space="preserve"> – </w:t>
      </w:r>
      <w:r w:rsidR="00D5684D" w:rsidRPr="0041761E">
        <w:rPr>
          <w:rFonts w:ascii="Verdana" w:eastAsia="Arial Unicode MS" w:hAnsi="Verdana"/>
          <w:color w:val="auto"/>
          <w:sz w:val="20"/>
          <w:szCs w:val="20"/>
        </w:rPr>
        <w:t>Opis przedmiotu zamówienia, formularz cenowy;</w:t>
      </w:r>
    </w:p>
    <w:p w:rsidR="00F83604" w:rsidRPr="0041761E" w:rsidRDefault="00F83604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 xml:space="preserve">3 </w:t>
      </w:r>
      <w:r w:rsidRPr="0041761E">
        <w:rPr>
          <w:rFonts w:ascii="Verdana" w:hAnsi="Verdana"/>
          <w:color w:val="auto"/>
          <w:sz w:val="20"/>
          <w:szCs w:val="20"/>
        </w:rPr>
        <w:t>–  JEDZ</w:t>
      </w:r>
      <w:r w:rsidR="00CB526B" w:rsidRPr="0041761E">
        <w:rPr>
          <w:rFonts w:ascii="Verdana" w:hAnsi="Verdana"/>
          <w:color w:val="auto"/>
          <w:sz w:val="20"/>
          <w:szCs w:val="20"/>
        </w:rPr>
        <w:t xml:space="preserve"> – edytowalna wersja formularza</w:t>
      </w:r>
      <w:r w:rsidRPr="0041761E">
        <w:rPr>
          <w:rFonts w:ascii="Verdana" w:hAnsi="Verdana"/>
          <w:color w:val="auto"/>
          <w:sz w:val="20"/>
          <w:szCs w:val="20"/>
        </w:rPr>
        <w:t>;</w:t>
      </w:r>
    </w:p>
    <w:p w:rsidR="0041657B" w:rsidRPr="0041761E" w:rsidRDefault="0041657B" w:rsidP="0041761E">
      <w:pPr>
        <w:tabs>
          <w:tab w:val="left" w:pos="284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</w:t>
      </w:r>
      <w:r w:rsidR="007910DA" w:rsidRPr="0041761E">
        <w:rPr>
          <w:rFonts w:ascii="Verdana" w:hAnsi="Verdana"/>
          <w:b/>
          <w:color w:val="auto"/>
          <w:sz w:val="20"/>
          <w:szCs w:val="20"/>
        </w:rPr>
        <w:t xml:space="preserve">nr </w:t>
      </w:r>
      <w:r w:rsidRPr="0041761E">
        <w:rPr>
          <w:rFonts w:ascii="Verdana" w:hAnsi="Verdana"/>
          <w:b/>
          <w:color w:val="auto"/>
          <w:sz w:val="20"/>
          <w:szCs w:val="20"/>
        </w:rPr>
        <w:t xml:space="preserve">3a - </w:t>
      </w:r>
      <w:r w:rsidRPr="0041761E">
        <w:rPr>
          <w:rFonts w:ascii="Verdana" w:hAnsi="Verdana"/>
          <w:color w:val="auto"/>
          <w:sz w:val="20"/>
          <w:szCs w:val="20"/>
        </w:rPr>
        <w:t>Oświadczenie zgodnie z art. 5k</w:t>
      </w:r>
    </w:p>
    <w:p w:rsidR="000A555C" w:rsidRPr="0041761E" w:rsidRDefault="000A555C" w:rsidP="0041761E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41761E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Załącznik nr 3b - </w:t>
      </w:r>
      <w:r w:rsidRPr="0041761E">
        <w:rPr>
          <w:rFonts w:ascii="Verdana" w:eastAsia="Calibri" w:hAnsi="Verdana"/>
          <w:bCs/>
          <w:sz w:val="20"/>
          <w:szCs w:val="20"/>
          <w:lang w:eastAsia="ar-SA"/>
        </w:rPr>
        <w:t xml:space="preserve">oświadczenie wykonawców występujących wspólnie na podstawie art. 117 ust. 4 ustawy </w:t>
      </w:r>
      <w:proofErr w:type="spellStart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Pzp</w:t>
      </w:r>
      <w:proofErr w:type="spellEnd"/>
      <w:r w:rsidRPr="0041761E">
        <w:rPr>
          <w:rFonts w:ascii="Verdana" w:eastAsia="Calibri" w:hAnsi="Verdana"/>
          <w:bCs/>
          <w:sz w:val="20"/>
          <w:szCs w:val="20"/>
          <w:lang w:eastAsia="ar-SA"/>
        </w:rPr>
        <w:t>;</w:t>
      </w:r>
    </w:p>
    <w:p w:rsidR="00F83604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eastAsia="Arial Unicode MS" w:hAnsi="Verdana"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4</w:t>
      </w:r>
      <w:r w:rsidRPr="0041761E">
        <w:rPr>
          <w:rFonts w:ascii="Verdana" w:hAnsi="Verdana"/>
          <w:color w:val="auto"/>
          <w:sz w:val="20"/>
          <w:szCs w:val="20"/>
        </w:rPr>
        <w:t xml:space="preserve"> – </w:t>
      </w:r>
      <w:r w:rsidRPr="0041761E">
        <w:rPr>
          <w:rFonts w:ascii="Verdana" w:eastAsia="Arial Unicode MS" w:hAnsi="Verdana"/>
          <w:color w:val="auto"/>
          <w:sz w:val="20"/>
          <w:szCs w:val="20"/>
        </w:rPr>
        <w:t>Informacja dotycząca grupy kapitałowej</w:t>
      </w:r>
      <w:r w:rsidRPr="0041761E">
        <w:rPr>
          <w:rFonts w:ascii="Verdana" w:eastAsia="Arial Unicode MS" w:hAnsi="Verdana"/>
          <w:b/>
          <w:color w:val="auto"/>
          <w:sz w:val="20"/>
          <w:szCs w:val="20"/>
        </w:rPr>
        <w:t>;</w:t>
      </w:r>
    </w:p>
    <w:p w:rsidR="008B2F70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 xml:space="preserve">Załącznik nr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5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Pr="0041761E">
        <w:rPr>
          <w:rFonts w:ascii="Verdana" w:hAnsi="Verdana"/>
          <w:color w:val="auto"/>
          <w:sz w:val="20"/>
          <w:szCs w:val="20"/>
        </w:rPr>
        <w:t>– Projektowane postanowienia umowy;</w:t>
      </w:r>
    </w:p>
    <w:p w:rsidR="0007520C" w:rsidRPr="0041761E" w:rsidRDefault="00F83604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22E1" w:rsidRPr="0041761E">
        <w:rPr>
          <w:rFonts w:ascii="Verdana" w:hAnsi="Verdana"/>
          <w:b/>
          <w:color w:val="auto"/>
          <w:sz w:val="20"/>
          <w:szCs w:val="20"/>
        </w:rPr>
        <w:t>n</w:t>
      </w:r>
      <w:r w:rsidRPr="0041761E">
        <w:rPr>
          <w:rFonts w:ascii="Verdana" w:hAnsi="Verdana"/>
          <w:b/>
          <w:color w:val="auto"/>
          <w:sz w:val="20"/>
          <w:szCs w:val="20"/>
        </w:rPr>
        <w:t>r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E32AD1" w:rsidRPr="0041761E">
        <w:rPr>
          <w:rFonts w:ascii="Verdana" w:hAnsi="Verdana"/>
          <w:b/>
          <w:color w:val="auto"/>
          <w:sz w:val="20"/>
          <w:szCs w:val="20"/>
        </w:rPr>
        <w:t>6</w:t>
      </w:r>
      <w:r w:rsidR="00655993" w:rsidRPr="0041761E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7C20C8" w:rsidRPr="0041761E">
        <w:rPr>
          <w:rFonts w:ascii="Verdana" w:eastAsia="Arial Unicode MS" w:hAnsi="Verdana"/>
          <w:color w:val="auto"/>
          <w:sz w:val="20"/>
          <w:szCs w:val="20"/>
        </w:rPr>
        <w:t>–</w:t>
      </w:r>
      <w:r w:rsidRPr="0041761E">
        <w:rPr>
          <w:rFonts w:ascii="Verdana" w:hAnsi="Verdana"/>
          <w:iCs/>
          <w:color w:val="auto"/>
          <w:sz w:val="20"/>
          <w:szCs w:val="20"/>
        </w:rPr>
        <w:t>Oświadczenie</w:t>
      </w:r>
      <w:r w:rsidR="00655993" w:rsidRPr="0041761E">
        <w:rPr>
          <w:rFonts w:ascii="Verdana" w:hAnsi="Verdana"/>
          <w:iCs/>
          <w:color w:val="auto"/>
          <w:sz w:val="20"/>
          <w:szCs w:val="20"/>
        </w:rPr>
        <w:t xml:space="preserve"> </w:t>
      </w:r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 xml:space="preserve">wykonawcy o aktualności informacji zawartych w oświadczeniu, o którym mowa w art. 125 ust. 1 ustawy </w:t>
      </w:r>
      <w:proofErr w:type="spellStart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Pzp</w:t>
      </w:r>
      <w:proofErr w:type="spellEnd"/>
      <w:r w:rsidR="008B2F70" w:rsidRPr="0041761E">
        <w:rPr>
          <w:rFonts w:ascii="Verdana" w:hAnsi="Verdana"/>
          <w:color w:val="auto"/>
          <w:sz w:val="20"/>
          <w:szCs w:val="20"/>
          <w:shd w:val="clear" w:color="auto" w:fill="FFFFFF"/>
        </w:rPr>
        <w:t>.</w:t>
      </w:r>
    </w:p>
    <w:p w:rsidR="00280A41" w:rsidRPr="0041761E" w:rsidRDefault="00280A41" w:rsidP="0041761E">
      <w:pPr>
        <w:widowControl/>
        <w:tabs>
          <w:tab w:val="left" w:pos="426"/>
          <w:tab w:val="num" w:pos="720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7 </w:t>
      </w:r>
      <w:r w:rsidRPr="0041761E">
        <w:rPr>
          <w:rFonts w:ascii="Verdana" w:hAnsi="Verdana" w:cs="Arial"/>
          <w:bCs/>
          <w:color w:val="auto"/>
          <w:sz w:val="20"/>
          <w:szCs w:val="20"/>
        </w:rPr>
        <w:t xml:space="preserve">– 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 do zastosowania przez zamawiającego w postępowaniu o udzielenie ZP</w:t>
      </w:r>
    </w:p>
    <w:p w:rsidR="00280A41" w:rsidRPr="0041761E" w:rsidRDefault="00280A41" w:rsidP="0041761E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rPr>
          <w:rFonts w:ascii="Verdana" w:hAnsi="Verdana" w:cs="Arial"/>
          <w:bCs/>
          <w:color w:val="auto"/>
          <w:sz w:val="20"/>
          <w:szCs w:val="20"/>
        </w:rPr>
      </w:pPr>
      <w:r w:rsidRPr="0041761E">
        <w:rPr>
          <w:rFonts w:ascii="Verdana" w:hAnsi="Verdana" w:cs="Courier New"/>
          <w:b/>
          <w:color w:val="auto"/>
          <w:sz w:val="20"/>
          <w:szCs w:val="20"/>
        </w:rPr>
        <w:t>Załącznik nr 8</w:t>
      </w:r>
      <w:r w:rsidRPr="0041761E">
        <w:rPr>
          <w:rFonts w:ascii="Verdana" w:hAnsi="Verdana" w:cs="Courier New"/>
          <w:color w:val="auto"/>
          <w:sz w:val="20"/>
          <w:szCs w:val="20"/>
        </w:rPr>
        <w:t xml:space="preserve"> –</w:t>
      </w:r>
      <w:r w:rsidRPr="0041761E">
        <w:rPr>
          <w:rFonts w:ascii="Verdana" w:hAnsi="Verdana"/>
          <w:color w:val="auto"/>
          <w:sz w:val="20"/>
          <w:szCs w:val="20"/>
        </w:rPr>
        <w:t>Klauzula obowiązku informacyjnego: osoba będąca stroną umowy i/lub realizująca umowę</w:t>
      </w:r>
    </w:p>
    <w:p w:rsidR="004148B2" w:rsidRPr="0041761E" w:rsidRDefault="00280A41" w:rsidP="0041761E">
      <w:pPr>
        <w:tabs>
          <w:tab w:val="left" w:pos="284"/>
          <w:tab w:val="num" w:pos="1080"/>
        </w:tabs>
        <w:spacing w:line="276" w:lineRule="auto"/>
        <w:jc w:val="both"/>
        <w:rPr>
          <w:rFonts w:ascii="Verdana" w:hAnsi="Verdana"/>
          <w:b/>
          <w:i/>
          <w:iCs/>
          <w:color w:val="auto"/>
          <w:sz w:val="20"/>
          <w:szCs w:val="20"/>
        </w:rPr>
      </w:pPr>
      <w:r w:rsidRPr="0041761E">
        <w:rPr>
          <w:rFonts w:ascii="Verdana" w:hAnsi="Verdana"/>
          <w:b/>
          <w:color w:val="auto"/>
          <w:sz w:val="20"/>
          <w:szCs w:val="20"/>
        </w:rPr>
        <w:t>Załącznik nr 9</w:t>
      </w:r>
      <w:r w:rsidR="004148B2" w:rsidRPr="0041761E">
        <w:rPr>
          <w:rFonts w:ascii="Verdana" w:hAnsi="Verdana"/>
          <w:b/>
          <w:color w:val="auto"/>
          <w:sz w:val="20"/>
          <w:szCs w:val="20"/>
        </w:rPr>
        <w:t xml:space="preserve"> –</w:t>
      </w:r>
      <w:r w:rsidR="004148B2" w:rsidRPr="0041761E">
        <w:rPr>
          <w:rFonts w:ascii="Verdana" w:hAnsi="Verdana"/>
          <w:color w:val="auto"/>
          <w:sz w:val="20"/>
          <w:szCs w:val="20"/>
        </w:rPr>
        <w:t xml:space="preserve"> instrukcja SKE</w:t>
      </w: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CB731A" w:rsidRPr="0041761E" w:rsidRDefault="00CB731A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  <w:r w:rsidRPr="0041761E">
        <w:rPr>
          <w:rFonts w:ascii="Verdana" w:hAnsi="Verdana"/>
          <w:color w:val="auto"/>
          <w:sz w:val="20"/>
          <w:szCs w:val="20"/>
        </w:rPr>
        <w:t>Zatwierdzono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, </w:t>
      </w:r>
      <w:r w:rsidR="00FE0712">
        <w:rPr>
          <w:rFonts w:ascii="Verdana" w:hAnsi="Verdana"/>
          <w:color w:val="auto"/>
          <w:sz w:val="20"/>
          <w:szCs w:val="20"/>
        </w:rPr>
        <w:t>09.04</w:t>
      </w:r>
      <w:r w:rsidR="00DA664C">
        <w:rPr>
          <w:rFonts w:ascii="Verdana" w:hAnsi="Verdana"/>
          <w:color w:val="auto"/>
          <w:sz w:val="20"/>
          <w:szCs w:val="20"/>
        </w:rPr>
        <w:t>.</w:t>
      </w:r>
      <w:r w:rsidR="0067487A">
        <w:rPr>
          <w:rFonts w:ascii="Verdana" w:hAnsi="Verdana"/>
          <w:color w:val="auto"/>
          <w:sz w:val="20"/>
          <w:szCs w:val="20"/>
        </w:rPr>
        <w:t>2025</w:t>
      </w:r>
      <w:r w:rsidR="00355501" w:rsidRPr="0041761E">
        <w:rPr>
          <w:rFonts w:ascii="Verdana" w:hAnsi="Verdana"/>
          <w:color w:val="auto"/>
          <w:sz w:val="20"/>
          <w:szCs w:val="20"/>
        </w:rPr>
        <w:t xml:space="preserve"> r.</w:t>
      </w: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55993" w:rsidRPr="0041761E" w:rsidRDefault="0065599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635724" w:rsidRPr="0041761E" w:rsidRDefault="00635724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color w:val="auto"/>
          <w:sz w:val="20"/>
          <w:szCs w:val="20"/>
        </w:rPr>
      </w:pPr>
    </w:p>
    <w:p w:rsidR="007F4043" w:rsidRPr="0041761E" w:rsidRDefault="007F4043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p w:rsidR="00730BAB" w:rsidRPr="0041761E" w:rsidRDefault="00730BAB" w:rsidP="0041761E">
      <w:pPr>
        <w:tabs>
          <w:tab w:val="left" w:pos="284"/>
        </w:tabs>
        <w:spacing w:line="276" w:lineRule="auto"/>
        <w:jc w:val="right"/>
        <w:rPr>
          <w:rFonts w:ascii="Verdana" w:hAnsi="Verdana"/>
          <w:b/>
          <w:i/>
          <w:iCs/>
          <w:color w:val="auto"/>
          <w:sz w:val="20"/>
          <w:szCs w:val="20"/>
        </w:rPr>
      </w:pPr>
    </w:p>
    <w:sectPr w:rsidR="00730BAB" w:rsidRPr="0041761E" w:rsidSect="0008796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footnotePr>
        <w:pos w:val="beneathText"/>
      </w:footnotePr>
      <w:pgSz w:w="11905" w:h="16837"/>
      <w:pgMar w:top="720" w:right="720" w:bottom="720" w:left="720" w:header="567" w:footer="109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A44" w:rsidRDefault="00C03A44">
      <w:r>
        <w:separator/>
      </w:r>
    </w:p>
    <w:p w:rsidR="00C03A44" w:rsidRDefault="00C03A44"/>
  </w:endnote>
  <w:endnote w:type="continuationSeparator" w:id="0">
    <w:p w:rsidR="00C03A44" w:rsidRDefault="00C03A44">
      <w:r>
        <w:continuationSeparator/>
      </w:r>
    </w:p>
    <w:p w:rsidR="00C03A44" w:rsidRDefault="00C03A4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4" w:rsidRDefault="00BB245F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03A4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3A44" w:rsidRDefault="00C03A44" w:rsidP="00487F43">
    <w:pPr>
      <w:pStyle w:val="Stopka"/>
      <w:ind w:right="360"/>
    </w:pPr>
  </w:p>
  <w:p w:rsidR="00C03A44" w:rsidRDefault="00C03A44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4" w:rsidRPr="00657C4F" w:rsidRDefault="00C03A44" w:rsidP="00987333">
    <w:pPr>
      <w:pStyle w:val="Stopka"/>
      <w:tabs>
        <w:tab w:val="right" w:pos="9072"/>
      </w:tabs>
      <w:rPr>
        <w:rFonts w:ascii="Verdana" w:hAnsi="Verdana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</w:r>
    <w:r w:rsidRPr="00657C4F">
      <w:rPr>
        <w:rFonts w:ascii="Verdana" w:hAnsi="Verdana"/>
        <w:sz w:val="14"/>
        <w:szCs w:val="14"/>
      </w:rPr>
      <w:t xml:space="preserve">Strona </w:t>
    </w:r>
    <w:r w:rsidR="00BB245F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PAGE</w:instrText>
    </w:r>
    <w:r w:rsidR="00BB245F" w:rsidRPr="00657C4F">
      <w:rPr>
        <w:rFonts w:ascii="Verdana" w:hAnsi="Verdana"/>
        <w:sz w:val="14"/>
        <w:szCs w:val="14"/>
      </w:rPr>
      <w:fldChar w:fldCharType="separate"/>
    </w:r>
    <w:r w:rsidR="00140B23">
      <w:rPr>
        <w:rFonts w:ascii="Verdana" w:hAnsi="Verdana"/>
        <w:noProof/>
        <w:sz w:val="14"/>
        <w:szCs w:val="14"/>
      </w:rPr>
      <w:t>6</w:t>
    </w:r>
    <w:r w:rsidR="00BB245F" w:rsidRPr="00657C4F">
      <w:rPr>
        <w:rFonts w:ascii="Verdana" w:hAnsi="Verdana"/>
        <w:sz w:val="14"/>
        <w:szCs w:val="14"/>
      </w:rPr>
      <w:fldChar w:fldCharType="end"/>
    </w:r>
    <w:r w:rsidRPr="00657C4F">
      <w:rPr>
        <w:rFonts w:ascii="Verdana" w:hAnsi="Verdana"/>
        <w:sz w:val="14"/>
        <w:szCs w:val="14"/>
      </w:rPr>
      <w:t xml:space="preserve"> z </w:t>
    </w:r>
    <w:r w:rsidR="00BB245F" w:rsidRPr="00657C4F">
      <w:rPr>
        <w:rFonts w:ascii="Verdana" w:hAnsi="Verdana"/>
        <w:sz w:val="14"/>
        <w:szCs w:val="14"/>
      </w:rPr>
      <w:fldChar w:fldCharType="begin"/>
    </w:r>
    <w:r w:rsidRPr="00657C4F">
      <w:rPr>
        <w:rFonts w:ascii="Verdana" w:hAnsi="Verdana"/>
        <w:sz w:val="14"/>
        <w:szCs w:val="14"/>
      </w:rPr>
      <w:instrText>NUMPAGES</w:instrText>
    </w:r>
    <w:r w:rsidR="00BB245F" w:rsidRPr="00657C4F">
      <w:rPr>
        <w:rFonts w:ascii="Verdana" w:hAnsi="Verdana"/>
        <w:sz w:val="14"/>
        <w:szCs w:val="14"/>
      </w:rPr>
      <w:fldChar w:fldCharType="separate"/>
    </w:r>
    <w:r w:rsidR="00140B23">
      <w:rPr>
        <w:rFonts w:ascii="Verdana" w:hAnsi="Verdana"/>
        <w:noProof/>
        <w:sz w:val="14"/>
        <w:szCs w:val="14"/>
      </w:rPr>
      <w:t>13</w:t>
    </w:r>
    <w:r w:rsidR="00BB245F" w:rsidRPr="00657C4F">
      <w:rPr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4" w:rsidRDefault="00C03A4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A44" w:rsidRDefault="00C03A44">
      <w:r>
        <w:separator/>
      </w:r>
    </w:p>
    <w:p w:rsidR="00C03A44" w:rsidRDefault="00C03A44"/>
  </w:footnote>
  <w:footnote w:type="continuationSeparator" w:id="0">
    <w:p w:rsidR="00C03A44" w:rsidRDefault="00C03A44">
      <w:r>
        <w:continuationSeparator/>
      </w:r>
    </w:p>
    <w:p w:rsidR="00C03A44" w:rsidRDefault="00C03A4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4" w:rsidRDefault="00C03A4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4" w:rsidRPr="00D447D9" w:rsidRDefault="00C03A44" w:rsidP="001442C4">
    <w:pPr>
      <w:pStyle w:val="Nagwek"/>
      <w:rPr>
        <w:rFonts w:ascii="Verdana" w:hAnsi="Verdana"/>
        <w:sz w:val="20"/>
        <w:szCs w:val="20"/>
      </w:rPr>
    </w:pPr>
    <w:r w:rsidRPr="00D447D9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D447D9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29</w:t>
    </w:r>
    <w:r w:rsidRPr="00D447D9">
      <w:rPr>
        <w:rFonts w:ascii="Verdana" w:hAnsi="Verdana"/>
        <w:sz w:val="20"/>
        <w:szCs w:val="20"/>
      </w:rPr>
      <w:t>/202</w:t>
    </w:r>
    <w:r>
      <w:rPr>
        <w:rFonts w:ascii="Verdana" w:hAnsi="Verdana"/>
        <w:sz w:val="20"/>
        <w:szCs w:val="20"/>
      </w:rPr>
      <w:t>5</w:t>
    </w:r>
  </w:p>
  <w:p w:rsidR="00C03A44" w:rsidRPr="00015936" w:rsidRDefault="00C03A44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A44" w:rsidRPr="00004D56" w:rsidRDefault="00C03A44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</w:t>
    </w:r>
    <w:r w:rsidRPr="00004D56">
      <w:rPr>
        <w:rFonts w:ascii="Verdana" w:hAnsi="Verdana"/>
        <w:sz w:val="20"/>
        <w:szCs w:val="20"/>
      </w:rPr>
      <w:t>EA/381-</w:t>
    </w:r>
    <w:r>
      <w:rPr>
        <w:rFonts w:ascii="Verdana" w:hAnsi="Verdana"/>
        <w:sz w:val="20"/>
        <w:szCs w:val="20"/>
      </w:rPr>
      <w:t>19/2022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8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9">
    <w:nsid w:val="08E20202"/>
    <w:multiLevelType w:val="multilevel"/>
    <w:tmpl w:val="905A5C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3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40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0FD476AC"/>
    <w:multiLevelType w:val="hybridMultilevel"/>
    <w:tmpl w:val="120A4820"/>
    <w:lvl w:ilvl="0" w:tplc="6BE0D9F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FF73980"/>
    <w:multiLevelType w:val="hybridMultilevel"/>
    <w:tmpl w:val="5BB0E190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5D4D8B0">
      <w:start w:val="1"/>
      <w:numFmt w:val="decimal"/>
      <w:lvlText w:val="%2.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F7089292">
      <w:start w:val="1"/>
      <w:numFmt w:val="decimal"/>
      <w:lvlText w:val="%3)"/>
      <w:lvlJc w:val="left"/>
      <w:pPr>
        <w:ind w:left="36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1DF3B9F"/>
    <w:multiLevelType w:val="hybridMultilevel"/>
    <w:tmpl w:val="9898A9D2"/>
    <w:lvl w:ilvl="0" w:tplc="6A6E9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22BE1929"/>
    <w:multiLevelType w:val="multilevel"/>
    <w:tmpl w:val="3B0204E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283"/>
        </w:tabs>
        <w:ind w:left="283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5">
    <w:nsid w:val="258B74FF"/>
    <w:multiLevelType w:val="hybridMultilevel"/>
    <w:tmpl w:val="56542AB6"/>
    <w:lvl w:ilvl="0" w:tplc="017A1386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0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4">
    <w:nsid w:val="365C373F"/>
    <w:multiLevelType w:val="hybridMultilevel"/>
    <w:tmpl w:val="3F5872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6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9801E94"/>
    <w:multiLevelType w:val="hybridMultilevel"/>
    <w:tmpl w:val="C82825D2"/>
    <w:lvl w:ilvl="0" w:tplc="2C9A8E4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sz w:val="14"/>
        <w:szCs w:val="1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A0E78A6"/>
    <w:multiLevelType w:val="hybridMultilevel"/>
    <w:tmpl w:val="922073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F991991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3C6D2B"/>
    <w:multiLevelType w:val="hybridMultilevel"/>
    <w:tmpl w:val="A1C81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4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987130B"/>
    <w:multiLevelType w:val="multilevel"/>
    <w:tmpl w:val="87346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6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8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9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0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2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61925FAC"/>
    <w:multiLevelType w:val="hybridMultilevel"/>
    <w:tmpl w:val="4406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77">
    <w:nsid w:val="678F276A"/>
    <w:multiLevelType w:val="hybridMultilevel"/>
    <w:tmpl w:val="232816C0"/>
    <w:lvl w:ilvl="0" w:tplc="15A0E6E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Times New Roman" w:eastAsia="HG Mincho Light J" w:hAnsi="Times New Roman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0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1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2">
    <w:nsid w:val="72C407B0"/>
    <w:multiLevelType w:val="hybridMultilevel"/>
    <w:tmpl w:val="2C169230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84">
    <w:nsid w:val="7E5D0A18"/>
    <w:multiLevelType w:val="hybridMultilevel"/>
    <w:tmpl w:val="4E6AC74C"/>
    <w:lvl w:ilvl="0" w:tplc="23F4CF8A">
      <w:start w:val="1"/>
      <w:numFmt w:val="decimal"/>
      <w:lvlText w:val="%1."/>
      <w:lvlJc w:val="left"/>
      <w:pPr>
        <w:ind w:left="720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77"/>
  </w:num>
  <w:num w:numId="4">
    <w:abstractNumId w:val="57"/>
  </w:num>
  <w:num w:numId="5">
    <w:abstractNumId w:val="67"/>
  </w:num>
  <w:num w:numId="6">
    <w:abstractNumId w:val="61"/>
  </w:num>
  <w:num w:numId="7">
    <w:abstractNumId w:val="68"/>
  </w:num>
  <w:num w:numId="8">
    <w:abstractNumId w:val="55"/>
  </w:num>
  <w:num w:numId="9">
    <w:abstractNumId w:val="65"/>
  </w:num>
  <w:num w:numId="10">
    <w:abstractNumId w:val="51"/>
  </w:num>
  <w:num w:numId="11">
    <w:abstractNumId w:val="28"/>
  </w:num>
  <w:num w:numId="12">
    <w:abstractNumId w:val="81"/>
  </w:num>
  <w:num w:numId="13">
    <w:abstractNumId w:val="44"/>
  </w:num>
  <w:num w:numId="14">
    <w:abstractNumId w:val="84"/>
  </w:num>
  <w:num w:numId="15">
    <w:abstractNumId w:val="42"/>
  </w:num>
  <w:num w:numId="16">
    <w:abstractNumId w:val="79"/>
  </w:num>
  <w:num w:numId="17">
    <w:abstractNumId w:val="49"/>
  </w:num>
  <w:num w:numId="18">
    <w:abstractNumId w:val="64"/>
  </w:num>
  <w:num w:numId="19">
    <w:abstractNumId w:val="78"/>
  </w:num>
  <w:num w:numId="20">
    <w:abstractNumId w:val="43"/>
  </w:num>
  <w:num w:numId="2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9"/>
  </w:num>
  <w:num w:numId="23">
    <w:abstractNumId w:val="38"/>
  </w:num>
  <w:num w:numId="24">
    <w:abstractNumId w:val="37"/>
  </w:num>
  <w:num w:numId="25">
    <w:abstractNumId w:val="63"/>
  </w:num>
  <w:num w:numId="26">
    <w:abstractNumId w:val="39"/>
  </w:num>
  <w:num w:numId="27">
    <w:abstractNumId w:val="45"/>
  </w:num>
  <w:num w:numId="28">
    <w:abstractNumId w:val="40"/>
  </w:num>
  <w:num w:numId="29">
    <w:abstractNumId w:val="62"/>
  </w:num>
  <w:num w:numId="30">
    <w:abstractNumId w:val="41"/>
  </w:num>
  <w:num w:numId="31">
    <w:abstractNumId w:val="82"/>
  </w:num>
  <w:num w:numId="32">
    <w:abstractNumId w:val="58"/>
  </w:num>
  <w:num w:numId="33">
    <w:abstractNumId w:val="54"/>
  </w:num>
  <w:num w:numId="34">
    <w:abstractNumId w:val="75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Łukasz Miatkowski">
    <w15:presenceInfo w15:providerId="Windows Live" w15:userId="fcf64462f206a59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50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41985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82D"/>
    <w:rsid w:val="00002249"/>
    <w:rsid w:val="00002CCA"/>
    <w:rsid w:val="00003161"/>
    <w:rsid w:val="00003716"/>
    <w:rsid w:val="00003A18"/>
    <w:rsid w:val="000045EF"/>
    <w:rsid w:val="00004785"/>
    <w:rsid w:val="00004AF0"/>
    <w:rsid w:val="00004D56"/>
    <w:rsid w:val="000054DE"/>
    <w:rsid w:val="000063B7"/>
    <w:rsid w:val="000071DD"/>
    <w:rsid w:val="00007407"/>
    <w:rsid w:val="000077B6"/>
    <w:rsid w:val="000079F3"/>
    <w:rsid w:val="00007F55"/>
    <w:rsid w:val="00010674"/>
    <w:rsid w:val="00010A0D"/>
    <w:rsid w:val="00012310"/>
    <w:rsid w:val="00012778"/>
    <w:rsid w:val="000134C2"/>
    <w:rsid w:val="00013DA5"/>
    <w:rsid w:val="0001407D"/>
    <w:rsid w:val="00014684"/>
    <w:rsid w:val="000146CC"/>
    <w:rsid w:val="00015936"/>
    <w:rsid w:val="00015FA8"/>
    <w:rsid w:val="000169FE"/>
    <w:rsid w:val="00016CEC"/>
    <w:rsid w:val="000173BE"/>
    <w:rsid w:val="00017519"/>
    <w:rsid w:val="000177A9"/>
    <w:rsid w:val="00017953"/>
    <w:rsid w:val="00017DEB"/>
    <w:rsid w:val="00020831"/>
    <w:rsid w:val="00020C79"/>
    <w:rsid w:val="000219E6"/>
    <w:rsid w:val="000221DC"/>
    <w:rsid w:val="0002244D"/>
    <w:rsid w:val="000224B8"/>
    <w:rsid w:val="000227A0"/>
    <w:rsid w:val="00023414"/>
    <w:rsid w:val="0002357A"/>
    <w:rsid w:val="00023B55"/>
    <w:rsid w:val="00024D24"/>
    <w:rsid w:val="00025188"/>
    <w:rsid w:val="00025806"/>
    <w:rsid w:val="00025F36"/>
    <w:rsid w:val="00030E27"/>
    <w:rsid w:val="00030FE7"/>
    <w:rsid w:val="0003195D"/>
    <w:rsid w:val="000329B9"/>
    <w:rsid w:val="00032A07"/>
    <w:rsid w:val="00033B92"/>
    <w:rsid w:val="000352D5"/>
    <w:rsid w:val="000355DB"/>
    <w:rsid w:val="0003667A"/>
    <w:rsid w:val="000366F4"/>
    <w:rsid w:val="0003798A"/>
    <w:rsid w:val="0004008C"/>
    <w:rsid w:val="00040296"/>
    <w:rsid w:val="00040987"/>
    <w:rsid w:val="0004109C"/>
    <w:rsid w:val="000417E8"/>
    <w:rsid w:val="000422CD"/>
    <w:rsid w:val="000429C9"/>
    <w:rsid w:val="00043104"/>
    <w:rsid w:val="000437A5"/>
    <w:rsid w:val="000437F6"/>
    <w:rsid w:val="00043B1A"/>
    <w:rsid w:val="00044511"/>
    <w:rsid w:val="00045D7E"/>
    <w:rsid w:val="000460CD"/>
    <w:rsid w:val="000460F2"/>
    <w:rsid w:val="00047B7A"/>
    <w:rsid w:val="00047C56"/>
    <w:rsid w:val="00047DA8"/>
    <w:rsid w:val="00047EC9"/>
    <w:rsid w:val="00050675"/>
    <w:rsid w:val="00050C3F"/>
    <w:rsid w:val="00050DA1"/>
    <w:rsid w:val="00051241"/>
    <w:rsid w:val="00051EAB"/>
    <w:rsid w:val="000531A0"/>
    <w:rsid w:val="00053A2E"/>
    <w:rsid w:val="00054989"/>
    <w:rsid w:val="00054EA8"/>
    <w:rsid w:val="000556A8"/>
    <w:rsid w:val="000557AC"/>
    <w:rsid w:val="000569AC"/>
    <w:rsid w:val="000608BE"/>
    <w:rsid w:val="00060C38"/>
    <w:rsid w:val="000612FE"/>
    <w:rsid w:val="000615C5"/>
    <w:rsid w:val="0006277A"/>
    <w:rsid w:val="00063061"/>
    <w:rsid w:val="000638D1"/>
    <w:rsid w:val="00063A93"/>
    <w:rsid w:val="00064E2D"/>
    <w:rsid w:val="00065B58"/>
    <w:rsid w:val="000667B4"/>
    <w:rsid w:val="00066D98"/>
    <w:rsid w:val="00066FB5"/>
    <w:rsid w:val="0006733A"/>
    <w:rsid w:val="000673D3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173"/>
    <w:rsid w:val="0008362A"/>
    <w:rsid w:val="00083A6A"/>
    <w:rsid w:val="00083EDE"/>
    <w:rsid w:val="000847C3"/>
    <w:rsid w:val="000853EF"/>
    <w:rsid w:val="0008590E"/>
    <w:rsid w:val="00086A14"/>
    <w:rsid w:val="0008796D"/>
    <w:rsid w:val="00087A6B"/>
    <w:rsid w:val="000908E9"/>
    <w:rsid w:val="00092152"/>
    <w:rsid w:val="00093011"/>
    <w:rsid w:val="0009304D"/>
    <w:rsid w:val="00093376"/>
    <w:rsid w:val="00095346"/>
    <w:rsid w:val="000963ED"/>
    <w:rsid w:val="00097964"/>
    <w:rsid w:val="000A028A"/>
    <w:rsid w:val="000A0393"/>
    <w:rsid w:val="000A0492"/>
    <w:rsid w:val="000A06DA"/>
    <w:rsid w:val="000A16BC"/>
    <w:rsid w:val="000A22C1"/>
    <w:rsid w:val="000A249A"/>
    <w:rsid w:val="000A2A8B"/>
    <w:rsid w:val="000A35DB"/>
    <w:rsid w:val="000A4214"/>
    <w:rsid w:val="000A555C"/>
    <w:rsid w:val="000A56FE"/>
    <w:rsid w:val="000A67CF"/>
    <w:rsid w:val="000A6FB4"/>
    <w:rsid w:val="000A712F"/>
    <w:rsid w:val="000A7A4A"/>
    <w:rsid w:val="000B10F5"/>
    <w:rsid w:val="000B1A81"/>
    <w:rsid w:val="000B1AC5"/>
    <w:rsid w:val="000B22AF"/>
    <w:rsid w:val="000B2500"/>
    <w:rsid w:val="000B27D0"/>
    <w:rsid w:val="000B2DC9"/>
    <w:rsid w:val="000B3CB5"/>
    <w:rsid w:val="000B3F70"/>
    <w:rsid w:val="000B4132"/>
    <w:rsid w:val="000B4BFA"/>
    <w:rsid w:val="000B4E1A"/>
    <w:rsid w:val="000B6346"/>
    <w:rsid w:val="000B639F"/>
    <w:rsid w:val="000B69FC"/>
    <w:rsid w:val="000B76BF"/>
    <w:rsid w:val="000B7F21"/>
    <w:rsid w:val="000C044A"/>
    <w:rsid w:val="000C064E"/>
    <w:rsid w:val="000C0920"/>
    <w:rsid w:val="000C263F"/>
    <w:rsid w:val="000C4676"/>
    <w:rsid w:val="000C5023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D05"/>
    <w:rsid w:val="000D1E6C"/>
    <w:rsid w:val="000D2036"/>
    <w:rsid w:val="000D2316"/>
    <w:rsid w:val="000D3A23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3019"/>
    <w:rsid w:val="000E40ED"/>
    <w:rsid w:val="000E4875"/>
    <w:rsid w:val="000E4E8B"/>
    <w:rsid w:val="000E5408"/>
    <w:rsid w:val="000E574A"/>
    <w:rsid w:val="000E5CD1"/>
    <w:rsid w:val="000E6296"/>
    <w:rsid w:val="000E6705"/>
    <w:rsid w:val="000E734D"/>
    <w:rsid w:val="000E762C"/>
    <w:rsid w:val="000E7D06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614F"/>
    <w:rsid w:val="000F6AE2"/>
    <w:rsid w:val="000F6F78"/>
    <w:rsid w:val="00100F2D"/>
    <w:rsid w:val="00101155"/>
    <w:rsid w:val="00101C00"/>
    <w:rsid w:val="00101F65"/>
    <w:rsid w:val="00102533"/>
    <w:rsid w:val="0010337E"/>
    <w:rsid w:val="00103ED8"/>
    <w:rsid w:val="001049B3"/>
    <w:rsid w:val="00104C37"/>
    <w:rsid w:val="00107C4A"/>
    <w:rsid w:val="00107CB8"/>
    <w:rsid w:val="00107DB1"/>
    <w:rsid w:val="00110206"/>
    <w:rsid w:val="0011047F"/>
    <w:rsid w:val="00110B26"/>
    <w:rsid w:val="00111A59"/>
    <w:rsid w:val="00111C26"/>
    <w:rsid w:val="0011226B"/>
    <w:rsid w:val="0011229F"/>
    <w:rsid w:val="001126A4"/>
    <w:rsid w:val="0011297B"/>
    <w:rsid w:val="00112D10"/>
    <w:rsid w:val="0011312B"/>
    <w:rsid w:val="0011346C"/>
    <w:rsid w:val="001139B6"/>
    <w:rsid w:val="00113A6B"/>
    <w:rsid w:val="00113AB4"/>
    <w:rsid w:val="00113FAC"/>
    <w:rsid w:val="00116BAB"/>
    <w:rsid w:val="00120118"/>
    <w:rsid w:val="00120C5F"/>
    <w:rsid w:val="00120F1F"/>
    <w:rsid w:val="001220F4"/>
    <w:rsid w:val="001223C5"/>
    <w:rsid w:val="00122590"/>
    <w:rsid w:val="00122659"/>
    <w:rsid w:val="00122D1D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B23"/>
    <w:rsid w:val="00140F5D"/>
    <w:rsid w:val="001418D2"/>
    <w:rsid w:val="001425CE"/>
    <w:rsid w:val="0014278A"/>
    <w:rsid w:val="00142B54"/>
    <w:rsid w:val="0014393E"/>
    <w:rsid w:val="001442C4"/>
    <w:rsid w:val="001442F1"/>
    <w:rsid w:val="001443DF"/>
    <w:rsid w:val="00144A31"/>
    <w:rsid w:val="00144AEF"/>
    <w:rsid w:val="00144C6E"/>
    <w:rsid w:val="00146995"/>
    <w:rsid w:val="00146F99"/>
    <w:rsid w:val="00147558"/>
    <w:rsid w:val="00147BDC"/>
    <w:rsid w:val="0015009E"/>
    <w:rsid w:val="00150329"/>
    <w:rsid w:val="001505E9"/>
    <w:rsid w:val="0015131A"/>
    <w:rsid w:val="001524B7"/>
    <w:rsid w:val="00152A4A"/>
    <w:rsid w:val="00153AF6"/>
    <w:rsid w:val="00154459"/>
    <w:rsid w:val="00154E0E"/>
    <w:rsid w:val="00155FDE"/>
    <w:rsid w:val="001564A2"/>
    <w:rsid w:val="00156D0A"/>
    <w:rsid w:val="00157376"/>
    <w:rsid w:val="001574D9"/>
    <w:rsid w:val="001608DE"/>
    <w:rsid w:val="0016105B"/>
    <w:rsid w:val="00161656"/>
    <w:rsid w:val="001617AD"/>
    <w:rsid w:val="001619C3"/>
    <w:rsid w:val="00161E4A"/>
    <w:rsid w:val="0016275A"/>
    <w:rsid w:val="00162915"/>
    <w:rsid w:val="0016329A"/>
    <w:rsid w:val="00163ABD"/>
    <w:rsid w:val="001648DF"/>
    <w:rsid w:val="00165599"/>
    <w:rsid w:val="0016599B"/>
    <w:rsid w:val="0016599D"/>
    <w:rsid w:val="001662DB"/>
    <w:rsid w:val="00166830"/>
    <w:rsid w:val="001671E0"/>
    <w:rsid w:val="00167409"/>
    <w:rsid w:val="00167613"/>
    <w:rsid w:val="001704A1"/>
    <w:rsid w:val="00170795"/>
    <w:rsid w:val="001723C1"/>
    <w:rsid w:val="0017276F"/>
    <w:rsid w:val="00173444"/>
    <w:rsid w:val="001742DE"/>
    <w:rsid w:val="00174AE3"/>
    <w:rsid w:val="0017555E"/>
    <w:rsid w:val="001755BA"/>
    <w:rsid w:val="00176356"/>
    <w:rsid w:val="00176481"/>
    <w:rsid w:val="00176EBF"/>
    <w:rsid w:val="0017795B"/>
    <w:rsid w:val="00177A82"/>
    <w:rsid w:val="00177C0D"/>
    <w:rsid w:val="00177C70"/>
    <w:rsid w:val="00180696"/>
    <w:rsid w:val="001810B1"/>
    <w:rsid w:val="001814C7"/>
    <w:rsid w:val="001827E8"/>
    <w:rsid w:val="00183459"/>
    <w:rsid w:val="00184B5D"/>
    <w:rsid w:val="001859ED"/>
    <w:rsid w:val="00185E66"/>
    <w:rsid w:val="001868BF"/>
    <w:rsid w:val="00186D7B"/>
    <w:rsid w:val="00190A6F"/>
    <w:rsid w:val="00191268"/>
    <w:rsid w:val="0019181D"/>
    <w:rsid w:val="00191E7A"/>
    <w:rsid w:val="0019214B"/>
    <w:rsid w:val="001921BE"/>
    <w:rsid w:val="001930CF"/>
    <w:rsid w:val="00193668"/>
    <w:rsid w:val="0019380A"/>
    <w:rsid w:val="0019386B"/>
    <w:rsid w:val="00193E34"/>
    <w:rsid w:val="001941EA"/>
    <w:rsid w:val="00194D55"/>
    <w:rsid w:val="001951FA"/>
    <w:rsid w:val="001A01A5"/>
    <w:rsid w:val="001A195D"/>
    <w:rsid w:val="001A209D"/>
    <w:rsid w:val="001A30B3"/>
    <w:rsid w:val="001A3D96"/>
    <w:rsid w:val="001A4F11"/>
    <w:rsid w:val="001A6380"/>
    <w:rsid w:val="001A64FF"/>
    <w:rsid w:val="001A6561"/>
    <w:rsid w:val="001A6C15"/>
    <w:rsid w:val="001A70FD"/>
    <w:rsid w:val="001A7480"/>
    <w:rsid w:val="001A7BD0"/>
    <w:rsid w:val="001B0AC6"/>
    <w:rsid w:val="001B15B3"/>
    <w:rsid w:val="001B1C71"/>
    <w:rsid w:val="001B26ED"/>
    <w:rsid w:val="001B293D"/>
    <w:rsid w:val="001B3881"/>
    <w:rsid w:val="001B401E"/>
    <w:rsid w:val="001B57D8"/>
    <w:rsid w:val="001B5990"/>
    <w:rsid w:val="001B67EE"/>
    <w:rsid w:val="001B680C"/>
    <w:rsid w:val="001B6AE4"/>
    <w:rsid w:val="001B6BB6"/>
    <w:rsid w:val="001B717E"/>
    <w:rsid w:val="001C07E9"/>
    <w:rsid w:val="001C17D2"/>
    <w:rsid w:val="001C39A9"/>
    <w:rsid w:val="001C43B2"/>
    <w:rsid w:val="001C47BD"/>
    <w:rsid w:val="001C5A7D"/>
    <w:rsid w:val="001C5A93"/>
    <w:rsid w:val="001C5E29"/>
    <w:rsid w:val="001C710C"/>
    <w:rsid w:val="001C7754"/>
    <w:rsid w:val="001D1A5A"/>
    <w:rsid w:val="001D2064"/>
    <w:rsid w:val="001D25D5"/>
    <w:rsid w:val="001D2694"/>
    <w:rsid w:val="001D2AA7"/>
    <w:rsid w:val="001D2C66"/>
    <w:rsid w:val="001D3721"/>
    <w:rsid w:val="001D38F8"/>
    <w:rsid w:val="001D44C8"/>
    <w:rsid w:val="001D4A9D"/>
    <w:rsid w:val="001D5F68"/>
    <w:rsid w:val="001D65F9"/>
    <w:rsid w:val="001D66BA"/>
    <w:rsid w:val="001D6C19"/>
    <w:rsid w:val="001D7BF2"/>
    <w:rsid w:val="001E01BA"/>
    <w:rsid w:val="001E02C5"/>
    <w:rsid w:val="001E07B9"/>
    <w:rsid w:val="001E0C82"/>
    <w:rsid w:val="001E0C99"/>
    <w:rsid w:val="001E2132"/>
    <w:rsid w:val="001E2BF3"/>
    <w:rsid w:val="001E3865"/>
    <w:rsid w:val="001E3B63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3B63"/>
    <w:rsid w:val="001F430F"/>
    <w:rsid w:val="001F72AC"/>
    <w:rsid w:val="001F72C5"/>
    <w:rsid w:val="002001D1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2FE5"/>
    <w:rsid w:val="00213FDE"/>
    <w:rsid w:val="002146D0"/>
    <w:rsid w:val="00214826"/>
    <w:rsid w:val="00215614"/>
    <w:rsid w:val="00215683"/>
    <w:rsid w:val="00216261"/>
    <w:rsid w:val="00217485"/>
    <w:rsid w:val="002174B9"/>
    <w:rsid w:val="00217DC6"/>
    <w:rsid w:val="00220DCE"/>
    <w:rsid w:val="00221121"/>
    <w:rsid w:val="0022122F"/>
    <w:rsid w:val="002214E0"/>
    <w:rsid w:val="0022263D"/>
    <w:rsid w:val="002244BC"/>
    <w:rsid w:val="0022462F"/>
    <w:rsid w:val="0022517E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1B9"/>
    <w:rsid w:val="002354DB"/>
    <w:rsid w:val="002358A8"/>
    <w:rsid w:val="002358F9"/>
    <w:rsid w:val="00235955"/>
    <w:rsid w:val="00235D27"/>
    <w:rsid w:val="00235FB9"/>
    <w:rsid w:val="002361F2"/>
    <w:rsid w:val="00236EA0"/>
    <w:rsid w:val="00237022"/>
    <w:rsid w:val="002378DC"/>
    <w:rsid w:val="00237A02"/>
    <w:rsid w:val="00240125"/>
    <w:rsid w:val="00241E7D"/>
    <w:rsid w:val="002434B2"/>
    <w:rsid w:val="002443FF"/>
    <w:rsid w:val="002444C8"/>
    <w:rsid w:val="00244FEA"/>
    <w:rsid w:val="00246D7D"/>
    <w:rsid w:val="0024751B"/>
    <w:rsid w:val="00247857"/>
    <w:rsid w:val="00247965"/>
    <w:rsid w:val="002501D8"/>
    <w:rsid w:val="00251919"/>
    <w:rsid w:val="00252453"/>
    <w:rsid w:val="00252B49"/>
    <w:rsid w:val="00253396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5457"/>
    <w:rsid w:val="00265A8B"/>
    <w:rsid w:val="00265B6D"/>
    <w:rsid w:val="00266374"/>
    <w:rsid w:val="00266555"/>
    <w:rsid w:val="00266C15"/>
    <w:rsid w:val="0026746E"/>
    <w:rsid w:val="00267950"/>
    <w:rsid w:val="00267ADD"/>
    <w:rsid w:val="00267CBF"/>
    <w:rsid w:val="0027024D"/>
    <w:rsid w:val="002709B8"/>
    <w:rsid w:val="00270B13"/>
    <w:rsid w:val="00272386"/>
    <w:rsid w:val="002725E6"/>
    <w:rsid w:val="00272C70"/>
    <w:rsid w:val="00272D98"/>
    <w:rsid w:val="00273AE4"/>
    <w:rsid w:val="0027411D"/>
    <w:rsid w:val="002748E3"/>
    <w:rsid w:val="002749C0"/>
    <w:rsid w:val="00274B14"/>
    <w:rsid w:val="00274BA0"/>
    <w:rsid w:val="00275882"/>
    <w:rsid w:val="00275B9D"/>
    <w:rsid w:val="002765F1"/>
    <w:rsid w:val="002768A1"/>
    <w:rsid w:val="00277349"/>
    <w:rsid w:val="00277C4A"/>
    <w:rsid w:val="0028030D"/>
    <w:rsid w:val="00280664"/>
    <w:rsid w:val="00280A41"/>
    <w:rsid w:val="00282A29"/>
    <w:rsid w:val="00282A3F"/>
    <w:rsid w:val="00282BBE"/>
    <w:rsid w:val="00283287"/>
    <w:rsid w:val="00283FA1"/>
    <w:rsid w:val="00284A8E"/>
    <w:rsid w:val="00284D44"/>
    <w:rsid w:val="0028541C"/>
    <w:rsid w:val="002855A1"/>
    <w:rsid w:val="002864B9"/>
    <w:rsid w:val="00286F2C"/>
    <w:rsid w:val="002876A1"/>
    <w:rsid w:val="002876B8"/>
    <w:rsid w:val="00287E7E"/>
    <w:rsid w:val="00287FD6"/>
    <w:rsid w:val="00290FB8"/>
    <w:rsid w:val="00291049"/>
    <w:rsid w:val="00291B46"/>
    <w:rsid w:val="00292E5F"/>
    <w:rsid w:val="00292E89"/>
    <w:rsid w:val="002933A2"/>
    <w:rsid w:val="00293D1C"/>
    <w:rsid w:val="0029597A"/>
    <w:rsid w:val="0029616D"/>
    <w:rsid w:val="00296281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C5F"/>
    <w:rsid w:val="002A4EB9"/>
    <w:rsid w:val="002A5E47"/>
    <w:rsid w:val="002A5E57"/>
    <w:rsid w:val="002A6A04"/>
    <w:rsid w:val="002B0DE9"/>
    <w:rsid w:val="002B1ADE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181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2696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E5674"/>
    <w:rsid w:val="002E6A42"/>
    <w:rsid w:val="002F15CE"/>
    <w:rsid w:val="002F1AE5"/>
    <w:rsid w:val="002F2057"/>
    <w:rsid w:val="002F2261"/>
    <w:rsid w:val="002F27C5"/>
    <w:rsid w:val="002F2C30"/>
    <w:rsid w:val="002F3703"/>
    <w:rsid w:val="002F4114"/>
    <w:rsid w:val="002F4635"/>
    <w:rsid w:val="002F4C85"/>
    <w:rsid w:val="002F514E"/>
    <w:rsid w:val="002F5A69"/>
    <w:rsid w:val="002F641E"/>
    <w:rsid w:val="002F6754"/>
    <w:rsid w:val="002F71BD"/>
    <w:rsid w:val="0030074B"/>
    <w:rsid w:val="003007A6"/>
    <w:rsid w:val="00300B36"/>
    <w:rsid w:val="00300B48"/>
    <w:rsid w:val="00300D5B"/>
    <w:rsid w:val="00300FC2"/>
    <w:rsid w:val="0030154A"/>
    <w:rsid w:val="00301699"/>
    <w:rsid w:val="00301B2B"/>
    <w:rsid w:val="00302285"/>
    <w:rsid w:val="00303BE2"/>
    <w:rsid w:val="00305C8D"/>
    <w:rsid w:val="00305F5F"/>
    <w:rsid w:val="003060E9"/>
    <w:rsid w:val="003067E1"/>
    <w:rsid w:val="00307ECD"/>
    <w:rsid w:val="003118F2"/>
    <w:rsid w:val="00311DD9"/>
    <w:rsid w:val="003123F2"/>
    <w:rsid w:val="0031349F"/>
    <w:rsid w:val="003138D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CBD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0399"/>
    <w:rsid w:val="0033173F"/>
    <w:rsid w:val="00331FCD"/>
    <w:rsid w:val="003322C2"/>
    <w:rsid w:val="00332C40"/>
    <w:rsid w:val="00333763"/>
    <w:rsid w:val="00334607"/>
    <w:rsid w:val="0033552A"/>
    <w:rsid w:val="00335C8D"/>
    <w:rsid w:val="003363CC"/>
    <w:rsid w:val="0033736F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393E"/>
    <w:rsid w:val="003443F5"/>
    <w:rsid w:val="00344CFB"/>
    <w:rsid w:val="00345840"/>
    <w:rsid w:val="00346B85"/>
    <w:rsid w:val="00346BC0"/>
    <w:rsid w:val="00347375"/>
    <w:rsid w:val="0034767D"/>
    <w:rsid w:val="0035002A"/>
    <w:rsid w:val="00352B40"/>
    <w:rsid w:val="003531D5"/>
    <w:rsid w:val="003533AC"/>
    <w:rsid w:val="003546CC"/>
    <w:rsid w:val="00354FBB"/>
    <w:rsid w:val="0035512F"/>
    <w:rsid w:val="00355450"/>
    <w:rsid w:val="00355501"/>
    <w:rsid w:val="00355CF2"/>
    <w:rsid w:val="00356CCB"/>
    <w:rsid w:val="00357B17"/>
    <w:rsid w:val="0036023A"/>
    <w:rsid w:val="003607E6"/>
    <w:rsid w:val="00360C03"/>
    <w:rsid w:val="00360F50"/>
    <w:rsid w:val="00362A58"/>
    <w:rsid w:val="00362D12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C78"/>
    <w:rsid w:val="003770C3"/>
    <w:rsid w:val="00377110"/>
    <w:rsid w:val="00377346"/>
    <w:rsid w:val="00377520"/>
    <w:rsid w:val="00377530"/>
    <w:rsid w:val="00380A3B"/>
    <w:rsid w:val="00381886"/>
    <w:rsid w:val="003820FD"/>
    <w:rsid w:val="00382530"/>
    <w:rsid w:val="0038312C"/>
    <w:rsid w:val="003831AA"/>
    <w:rsid w:val="00383736"/>
    <w:rsid w:val="00384318"/>
    <w:rsid w:val="00384A12"/>
    <w:rsid w:val="003850E3"/>
    <w:rsid w:val="003869BB"/>
    <w:rsid w:val="003871DC"/>
    <w:rsid w:val="0038743F"/>
    <w:rsid w:val="00387933"/>
    <w:rsid w:val="003879F1"/>
    <w:rsid w:val="00387CE1"/>
    <w:rsid w:val="0039003A"/>
    <w:rsid w:val="00390267"/>
    <w:rsid w:val="00390412"/>
    <w:rsid w:val="00390416"/>
    <w:rsid w:val="00390F4D"/>
    <w:rsid w:val="0039172A"/>
    <w:rsid w:val="003924FC"/>
    <w:rsid w:val="00392C04"/>
    <w:rsid w:val="00392CE9"/>
    <w:rsid w:val="003935E4"/>
    <w:rsid w:val="00393642"/>
    <w:rsid w:val="0039385B"/>
    <w:rsid w:val="00393B60"/>
    <w:rsid w:val="00393DE5"/>
    <w:rsid w:val="00393EA1"/>
    <w:rsid w:val="00394C07"/>
    <w:rsid w:val="00394C65"/>
    <w:rsid w:val="00395213"/>
    <w:rsid w:val="00396514"/>
    <w:rsid w:val="0039680B"/>
    <w:rsid w:val="00396D34"/>
    <w:rsid w:val="00397F29"/>
    <w:rsid w:val="003A134E"/>
    <w:rsid w:val="003A1A73"/>
    <w:rsid w:val="003A1B01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6D74"/>
    <w:rsid w:val="003A784A"/>
    <w:rsid w:val="003A7EAD"/>
    <w:rsid w:val="003B1713"/>
    <w:rsid w:val="003B3B06"/>
    <w:rsid w:val="003B3E57"/>
    <w:rsid w:val="003B460C"/>
    <w:rsid w:val="003B4C76"/>
    <w:rsid w:val="003B541A"/>
    <w:rsid w:val="003B5625"/>
    <w:rsid w:val="003B5AE6"/>
    <w:rsid w:val="003B5F6E"/>
    <w:rsid w:val="003B6BC0"/>
    <w:rsid w:val="003B6EC7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3314"/>
    <w:rsid w:val="003D4227"/>
    <w:rsid w:val="003D437D"/>
    <w:rsid w:val="003D5FCD"/>
    <w:rsid w:val="003D6161"/>
    <w:rsid w:val="003D643D"/>
    <w:rsid w:val="003D7072"/>
    <w:rsid w:val="003D7CB2"/>
    <w:rsid w:val="003E0BFC"/>
    <w:rsid w:val="003E10E1"/>
    <w:rsid w:val="003E15C1"/>
    <w:rsid w:val="003E2415"/>
    <w:rsid w:val="003E374E"/>
    <w:rsid w:val="003E4616"/>
    <w:rsid w:val="003E48BE"/>
    <w:rsid w:val="003E5768"/>
    <w:rsid w:val="003E5F80"/>
    <w:rsid w:val="003E63F7"/>
    <w:rsid w:val="003E67E2"/>
    <w:rsid w:val="003E7DB2"/>
    <w:rsid w:val="003F0265"/>
    <w:rsid w:val="003F0707"/>
    <w:rsid w:val="003F1B59"/>
    <w:rsid w:val="003F29F9"/>
    <w:rsid w:val="003F2C83"/>
    <w:rsid w:val="003F3598"/>
    <w:rsid w:val="003F3B9D"/>
    <w:rsid w:val="003F518F"/>
    <w:rsid w:val="003F58E4"/>
    <w:rsid w:val="003F5BDC"/>
    <w:rsid w:val="003F6444"/>
    <w:rsid w:val="003F6650"/>
    <w:rsid w:val="003F6C7B"/>
    <w:rsid w:val="003F7368"/>
    <w:rsid w:val="003F78E0"/>
    <w:rsid w:val="003F7901"/>
    <w:rsid w:val="003F7F9C"/>
    <w:rsid w:val="00401C46"/>
    <w:rsid w:val="00402580"/>
    <w:rsid w:val="004026A0"/>
    <w:rsid w:val="00403FCD"/>
    <w:rsid w:val="004040F4"/>
    <w:rsid w:val="0040476D"/>
    <w:rsid w:val="00404793"/>
    <w:rsid w:val="00405101"/>
    <w:rsid w:val="00405530"/>
    <w:rsid w:val="004058DB"/>
    <w:rsid w:val="004061B3"/>
    <w:rsid w:val="00406CC0"/>
    <w:rsid w:val="004075D2"/>
    <w:rsid w:val="00407914"/>
    <w:rsid w:val="004117CF"/>
    <w:rsid w:val="00412A40"/>
    <w:rsid w:val="00413271"/>
    <w:rsid w:val="00413597"/>
    <w:rsid w:val="00413A7A"/>
    <w:rsid w:val="004148B2"/>
    <w:rsid w:val="0041517D"/>
    <w:rsid w:val="00415A21"/>
    <w:rsid w:val="0041657B"/>
    <w:rsid w:val="004167CB"/>
    <w:rsid w:val="00416C05"/>
    <w:rsid w:val="004170CF"/>
    <w:rsid w:val="0041761E"/>
    <w:rsid w:val="0042104C"/>
    <w:rsid w:val="004211DB"/>
    <w:rsid w:val="0042248E"/>
    <w:rsid w:val="00423614"/>
    <w:rsid w:val="004237F8"/>
    <w:rsid w:val="0042412F"/>
    <w:rsid w:val="0042533C"/>
    <w:rsid w:val="0042699C"/>
    <w:rsid w:val="00426A3C"/>
    <w:rsid w:val="00426C6E"/>
    <w:rsid w:val="004276FC"/>
    <w:rsid w:val="00427903"/>
    <w:rsid w:val="00427DB0"/>
    <w:rsid w:val="00431253"/>
    <w:rsid w:val="004313CE"/>
    <w:rsid w:val="004318FD"/>
    <w:rsid w:val="00431CF0"/>
    <w:rsid w:val="00432A61"/>
    <w:rsid w:val="00433339"/>
    <w:rsid w:val="0043450D"/>
    <w:rsid w:val="00434816"/>
    <w:rsid w:val="00434B75"/>
    <w:rsid w:val="00435315"/>
    <w:rsid w:val="00435E30"/>
    <w:rsid w:val="00435F03"/>
    <w:rsid w:val="00437AC1"/>
    <w:rsid w:val="00437FA1"/>
    <w:rsid w:val="00440F8D"/>
    <w:rsid w:val="00442375"/>
    <w:rsid w:val="00442541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D5A"/>
    <w:rsid w:val="0045237F"/>
    <w:rsid w:val="00452603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649B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515B"/>
    <w:rsid w:val="0046590A"/>
    <w:rsid w:val="00465C79"/>
    <w:rsid w:val="00466180"/>
    <w:rsid w:val="00466A24"/>
    <w:rsid w:val="00470AFC"/>
    <w:rsid w:val="00470D59"/>
    <w:rsid w:val="00470EE5"/>
    <w:rsid w:val="00471260"/>
    <w:rsid w:val="00472C6B"/>
    <w:rsid w:val="00472E96"/>
    <w:rsid w:val="004730CE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5AE"/>
    <w:rsid w:val="00482ECE"/>
    <w:rsid w:val="00483E0E"/>
    <w:rsid w:val="0048400C"/>
    <w:rsid w:val="0048412E"/>
    <w:rsid w:val="00484EEF"/>
    <w:rsid w:val="00485C66"/>
    <w:rsid w:val="00485F23"/>
    <w:rsid w:val="00485FDC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23E7"/>
    <w:rsid w:val="00492950"/>
    <w:rsid w:val="00492C0A"/>
    <w:rsid w:val="00493AE1"/>
    <w:rsid w:val="00496988"/>
    <w:rsid w:val="00497274"/>
    <w:rsid w:val="00497B6C"/>
    <w:rsid w:val="004A082A"/>
    <w:rsid w:val="004A0FD1"/>
    <w:rsid w:val="004A2A8C"/>
    <w:rsid w:val="004A3142"/>
    <w:rsid w:val="004A372D"/>
    <w:rsid w:val="004A38EB"/>
    <w:rsid w:val="004A44ED"/>
    <w:rsid w:val="004A536D"/>
    <w:rsid w:val="004A5BB4"/>
    <w:rsid w:val="004A5C5E"/>
    <w:rsid w:val="004A657B"/>
    <w:rsid w:val="004A721C"/>
    <w:rsid w:val="004A738A"/>
    <w:rsid w:val="004A78CB"/>
    <w:rsid w:val="004A7A23"/>
    <w:rsid w:val="004A7BF0"/>
    <w:rsid w:val="004A7ED0"/>
    <w:rsid w:val="004B0BD7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119"/>
    <w:rsid w:val="004C0B75"/>
    <w:rsid w:val="004C1A9C"/>
    <w:rsid w:val="004C2037"/>
    <w:rsid w:val="004C3E5D"/>
    <w:rsid w:val="004C418C"/>
    <w:rsid w:val="004C4B52"/>
    <w:rsid w:val="004C4DF4"/>
    <w:rsid w:val="004C58E9"/>
    <w:rsid w:val="004C60DB"/>
    <w:rsid w:val="004C7150"/>
    <w:rsid w:val="004C7661"/>
    <w:rsid w:val="004C78F7"/>
    <w:rsid w:val="004C79AE"/>
    <w:rsid w:val="004C7FCA"/>
    <w:rsid w:val="004D033B"/>
    <w:rsid w:val="004D0D56"/>
    <w:rsid w:val="004D0F8D"/>
    <w:rsid w:val="004D2000"/>
    <w:rsid w:val="004D21ED"/>
    <w:rsid w:val="004D2492"/>
    <w:rsid w:val="004D2A14"/>
    <w:rsid w:val="004D2E86"/>
    <w:rsid w:val="004D4C37"/>
    <w:rsid w:val="004D560C"/>
    <w:rsid w:val="004D5CFC"/>
    <w:rsid w:val="004D61EB"/>
    <w:rsid w:val="004D6845"/>
    <w:rsid w:val="004D7DAB"/>
    <w:rsid w:val="004E10D6"/>
    <w:rsid w:val="004E32B8"/>
    <w:rsid w:val="004E4617"/>
    <w:rsid w:val="004E4821"/>
    <w:rsid w:val="004E4DD2"/>
    <w:rsid w:val="004E4F1C"/>
    <w:rsid w:val="004E5301"/>
    <w:rsid w:val="004E5AB9"/>
    <w:rsid w:val="004E6981"/>
    <w:rsid w:val="004E6F7E"/>
    <w:rsid w:val="004E7283"/>
    <w:rsid w:val="004E73C5"/>
    <w:rsid w:val="004E7BE4"/>
    <w:rsid w:val="004E7DC3"/>
    <w:rsid w:val="004F03B6"/>
    <w:rsid w:val="004F045A"/>
    <w:rsid w:val="004F1D6C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48C2"/>
    <w:rsid w:val="005061E4"/>
    <w:rsid w:val="0050651A"/>
    <w:rsid w:val="00506AC8"/>
    <w:rsid w:val="005076D8"/>
    <w:rsid w:val="00507E29"/>
    <w:rsid w:val="00510483"/>
    <w:rsid w:val="0051069B"/>
    <w:rsid w:val="00510B00"/>
    <w:rsid w:val="00510DBE"/>
    <w:rsid w:val="0051170A"/>
    <w:rsid w:val="005117DD"/>
    <w:rsid w:val="00511C51"/>
    <w:rsid w:val="005120EB"/>
    <w:rsid w:val="0051434D"/>
    <w:rsid w:val="00514E21"/>
    <w:rsid w:val="005157DF"/>
    <w:rsid w:val="005162B0"/>
    <w:rsid w:val="005165CF"/>
    <w:rsid w:val="0051798A"/>
    <w:rsid w:val="00517B5B"/>
    <w:rsid w:val="00520CA2"/>
    <w:rsid w:val="00520D17"/>
    <w:rsid w:val="00520E6E"/>
    <w:rsid w:val="005210DC"/>
    <w:rsid w:val="0052154B"/>
    <w:rsid w:val="0052178D"/>
    <w:rsid w:val="00521E26"/>
    <w:rsid w:val="00523F6A"/>
    <w:rsid w:val="00524B1E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3047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015D"/>
    <w:rsid w:val="0055164C"/>
    <w:rsid w:val="00551783"/>
    <w:rsid w:val="00552620"/>
    <w:rsid w:val="00553F9C"/>
    <w:rsid w:val="00556EB5"/>
    <w:rsid w:val="00557028"/>
    <w:rsid w:val="00561584"/>
    <w:rsid w:val="00561E2A"/>
    <w:rsid w:val="00562BE5"/>
    <w:rsid w:val="0056371C"/>
    <w:rsid w:val="00563D0A"/>
    <w:rsid w:val="00563D6B"/>
    <w:rsid w:val="00563E1C"/>
    <w:rsid w:val="00565F62"/>
    <w:rsid w:val="00566FD5"/>
    <w:rsid w:val="00567114"/>
    <w:rsid w:val="00567B2E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5DF4"/>
    <w:rsid w:val="0057614D"/>
    <w:rsid w:val="005769FF"/>
    <w:rsid w:val="005776CD"/>
    <w:rsid w:val="00577A34"/>
    <w:rsid w:val="00580665"/>
    <w:rsid w:val="00581479"/>
    <w:rsid w:val="00582441"/>
    <w:rsid w:val="00583A53"/>
    <w:rsid w:val="005841E4"/>
    <w:rsid w:val="00585A5A"/>
    <w:rsid w:val="00586ADA"/>
    <w:rsid w:val="00587E2B"/>
    <w:rsid w:val="00590A3A"/>
    <w:rsid w:val="005935BD"/>
    <w:rsid w:val="00594FBA"/>
    <w:rsid w:val="00596317"/>
    <w:rsid w:val="00597109"/>
    <w:rsid w:val="005972A8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49E3"/>
    <w:rsid w:val="005A4B90"/>
    <w:rsid w:val="005A5440"/>
    <w:rsid w:val="005A6C22"/>
    <w:rsid w:val="005B0FE6"/>
    <w:rsid w:val="005B1DC2"/>
    <w:rsid w:val="005B2896"/>
    <w:rsid w:val="005B2F4D"/>
    <w:rsid w:val="005B334A"/>
    <w:rsid w:val="005B3E6E"/>
    <w:rsid w:val="005B4D93"/>
    <w:rsid w:val="005B4F85"/>
    <w:rsid w:val="005B644D"/>
    <w:rsid w:val="005B6959"/>
    <w:rsid w:val="005B6F9B"/>
    <w:rsid w:val="005C048C"/>
    <w:rsid w:val="005C0CAF"/>
    <w:rsid w:val="005C13B3"/>
    <w:rsid w:val="005C17B6"/>
    <w:rsid w:val="005C19F5"/>
    <w:rsid w:val="005C20D0"/>
    <w:rsid w:val="005C2B36"/>
    <w:rsid w:val="005C2DDC"/>
    <w:rsid w:val="005C2FFB"/>
    <w:rsid w:val="005C389F"/>
    <w:rsid w:val="005C474D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7F8"/>
    <w:rsid w:val="005D4984"/>
    <w:rsid w:val="005D5718"/>
    <w:rsid w:val="005D5850"/>
    <w:rsid w:val="005D6C65"/>
    <w:rsid w:val="005E0CA5"/>
    <w:rsid w:val="005E11DA"/>
    <w:rsid w:val="005E18C5"/>
    <w:rsid w:val="005E1A03"/>
    <w:rsid w:val="005E1B6A"/>
    <w:rsid w:val="005E27A9"/>
    <w:rsid w:val="005E32EA"/>
    <w:rsid w:val="005E61FE"/>
    <w:rsid w:val="005E7519"/>
    <w:rsid w:val="005E76D9"/>
    <w:rsid w:val="005E7B52"/>
    <w:rsid w:val="005E7BC6"/>
    <w:rsid w:val="005F03EC"/>
    <w:rsid w:val="005F057B"/>
    <w:rsid w:val="005F0DC2"/>
    <w:rsid w:val="005F0F7D"/>
    <w:rsid w:val="005F2A5F"/>
    <w:rsid w:val="005F2B6D"/>
    <w:rsid w:val="005F33D0"/>
    <w:rsid w:val="005F3A20"/>
    <w:rsid w:val="005F3AF9"/>
    <w:rsid w:val="005F46EA"/>
    <w:rsid w:val="005F5527"/>
    <w:rsid w:val="005F71DE"/>
    <w:rsid w:val="005F79D6"/>
    <w:rsid w:val="005F7C63"/>
    <w:rsid w:val="005F7CEE"/>
    <w:rsid w:val="0060031A"/>
    <w:rsid w:val="00600823"/>
    <w:rsid w:val="006013E3"/>
    <w:rsid w:val="00602843"/>
    <w:rsid w:val="00602C32"/>
    <w:rsid w:val="006032C9"/>
    <w:rsid w:val="00603729"/>
    <w:rsid w:val="00604789"/>
    <w:rsid w:val="00605380"/>
    <w:rsid w:val="00605B40"/>
    <w:rsid w:val="00606701"/>
    <w:rsid w:val="006077D9"/>
    <w:rsid w:val="00607D2F"/>
    <w:rsid w:val="00610EDF"/>
    <w:rsid w:val="00611861"/>
    <w:rsid w:val="0061480E"/>
    <w:rsid w:val="0061574A"/>
    <w:rsid w:val="00615812"/>
    <w:rsid w:val="0061643A"/>
    <w:rsid w:val="0061718D"/>
    <w:rsid w:val="006174D7"/>
    <w:rsid w:val="006177E2"/>
    <w:rsid w:val="0062014E"/>
    <w:rsid w:val="00620A7F"/>
    <w:rsid w:val="006225CE"/>
    <w:rsid w:val="006227A0"/>
    <w:rsid w:val="00623285"/>
    <w:rsid w:val="006235E8"/>
    <w:rsid w:val="00623673"/>
    <w:rsid w:val="0062522C"/>
    <w:rsid w:val="00625504"/>
    <w:rsid w:val="00625A61"/>
    <w:rsid w:val="0062697E"/>
    <w:rsid w:val="00630521"/>
    <w:rsid w:val="006306C5"/>
    <w:rsid w:val="00630864"/>
    <w:rsid w:val="00630A64"/>
    <w:rsid w:val="00630BBD"/>
    <w:rsid w:val="00631BBE"/>
    <w:rsid w:val="006322E1"/>
    <w:rsid w:val="006323BE"/>
    <w:rsid w:val="006327B1"/>
    <w:rsid w:val="006329B2"/>
    <w:rsid w:val="0063434E"/>
    <w:rsid w:val="006347D0"/>
    <w:rsid w:val="00634BDA"/>
    <w:rsid w:val="0063500C"/>
    <w:rsid w:val="00635724"/>
    <w:rsid w:val="006357EE"/>
    <w:rsid w:val="0063606A"/>
    <w:rsid w:val="006369D3"/>
    <w:rsid w:val="00636A79"/>
    <w:rsid w:val="0063725E"/>
    <w:rsid w:val="00637FF9"/>
    <w:rsid w:val="00640512"/>
    <w:rsid w:val="0064053B"/>
    <w:rsid w:val="00641EE7"/>
    <w:rsid w:val="0064231C"/>
    <w:rsid w:val="00643A6B"/>
    <w:rsid w:val="006445F3"/>
    <w:rsid w:val="0064462A"/>
    <w:rsid w:val="00645122"/>
    <w:rsid w:val="0064556C"/>
    <w:rsid w:val="00645801"/>
    <w:rsid w:val="006462D1"/>
    <w:rsid w:val="006463BE"/>
    <w:rsid w:val="0064738E"/>
    <w:rsid w:val="00647F91"/>
    <w:rsid w:val="0065009E"/>
    <w:rsid w:val="0065070D"/>
    <w:rsid w:val="00650B93"/>
    <w:rsid w:val="00650CFA"/>
    <w:rsid w:val="006512A0"/>
    <w:rsid w:val="00651B08"/>
    <w:rsid w:val="00652108"/>
    <w:rsid w:val="0065375D"/>
    <w:rsid w:val="00653B46"/>
    <w:rsid w:val="006545C5"/>
    <w:rsid w:val="006546B1"/>
    <w:rsid w:val="00654E67"/>
    <w:rsid w:val="006551CC"/>
    <w:rsid w:val="00655993"/>
    <w:rsid w:val="006566F4"/>
    <w:rsid w:val="00656ACB"/>
    <w:rsid w:val="00657238"/>
    <w:rsid w:val="00657C4F"/>
    <w:rsid w:val="0066005C"/>
    <w:rsid w:val="006601C0"/>
    <w:rsid w:val="00660500"/>
    <w:rsid w:val="00660930"/>
    <w:rsid w:val="00660B58"/>
    <w:rsid w:val="0066131F"/>
    <w:rsid w:val="006621A8"/>
    <w:rsid w:val="00663778"/>
    <w:rsid w:val="006637B8"/>
    <w:rsid w:val="00663C34"/>
    <w:rsid w:val="00663C55"/>
    <w:rsid w:val="00663C69"/>
    <w:rsid w:val="00663E19"/>
    <w:rsid w:val="00664569"/>
    <w:rsid w:val="006646AA"/>
    <w:rsid w:val="006659E9"/>
    <w:rsid w:val="00665B14"/>
    <w:rsid w:val="00665D2F"/>
    <w:rsid w:val="0066621F"/>
    <w:rsid w:val="00666A4D"/>
    <w:rsid w:val="00666C5F"/>
    <w:rsid w:val="006675B6"/>
    <w:rsid w:val="00667986"/>
    <w:rsid w:val="00667A93"/>
    <w:rsid w:val="00671CB3"/>
    <w:rsid w:val="00672EE1"/>
    <w:rsid w:val="006731DE"/>
    <w:rsid w:val="00673617"/>
    <w:rsid w:val="00673856"/>
    <w:rsid w:val="00674057"/>
    <w:rsid w:val="0067487A"/>
    <w:rsid w:val="0067682C"/>
    <w:rsid w:val="00676AB2"/>
    <w:rsid w:val="00676C35"/>
    <w:rsid w:val="00676CD2"/>
    <w:rsid w:val="006772BC"/>
    <w:rsid w:val="00677335"/>
    <w:rsid w:val="00677C83"/>
    <w:rsid w:val="00680ACF"/>
    <w:rsid w:val="00680BAC"/>
    <w:rsid w:val="0068149D"/>
    <w:rsid w:val="00682190"/>
    <w:rsid w:val="00682225"/>
    <w:rsid w:val="00683CAB"/>
    <w:rsid w:val="006848CC"/>
    <w:rsid w:val="006859EB"/>
    <w:rsid w:val="00685E7E"/>
    <w:rsid w:val="00686EFF"/>
    <w:rsid w:val="00687579"/>
    <w:rsid w:val="0069001B"/>
    <w:rsid w:val="006912DD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A7433"/>
    <w:rsid w:val="006A7598"/>
    <w:rsid w:val="006B0D45"/>
    <w:rsid w:val="006B1C56"/>
    <w:rsid w:val="006B24D4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1B6A"/>
    <w:rsid w:val="006C22FD"/>
    <w:rsid w:val="006C28DB"/>
    <w:rsid w:val="006C2EFA"/>
    <w:rsid w:val="006C3C8B"/>
    <w:rsid w:val="006C63D4"/>
    <w:rsid w:val="006D0570"/>
    <w:rsid w:val="006D0A9E"/>
    <w:rsid w:val="006D18F0"/>
    <w:rsid w:val="006D2957"/>
    <w:rsid w:val="006D2B43"/>
    <w:rsid w:val="006D47F7"/>
    <w:rsid w:val="006D4CB4"/>
    <w:rsid w:val="006D535F"/>
    <w:rsid w:val="006D5466"/>
    <w:rsid w:val="006D648B"/>
    <w:rsid w:val="006D7EAA"/>
    <w:rsid w:val="006E0295"/>
    <w:rsid w:val="006E10D6"/>
    <w:rsid w:val="006E1947"/>
    <w:rsid w:val="006E3253"/>
    <w:rsid w:val="006E334B"/>
    <w:rsid w:val="006E3A58"/>
    <w:rsid w:val="006E4790"/>
    <w:rsid w:val="006E5130"/>
    <w:rsid w:val="006E5816"/>
    <w:rsid w:val="006E5DCE"/>
    <w:rsid w:val="006E6B94"/>
    <w:rsid w:val="006E6C32"/>
    <w:rsid w:val="006E7480"/>
    <w:rsid w:val="006F132E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142"/>
    <w:rsid w:val="0070332E"/>
    <w:rsid w:val="00703AA2"/>
    <w:rsid w:val="007043CE"/>
    <w:rsid w:val="00704797"/>
    <w:rsid w:val="007052A8"/>
    <w:rsid w:val="007055EC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133"/>
    <w:rsid w:val="00714C55"/>
    <w:rsid w:val="00714F78"/>
    <w:rsid w:val="00716008"/>
    <w:rsid w:val="00717274"/>
    <w:rsid w:val="007177A4"/>
    <w:rsid w:val="00720450"/>
    <w:rsid w:val="00720658"/>
    <w:rsid w:val="00720913"/>
    <w:rsid w:val="00720CE0"/>
    <w:rsid w:val="00721100"/>
    <w:rsid w:val="00722BBD"/>
    <w:rsid w:val="00722C94"/>
    <w:rsid w:val="00724030"/>
    <w:rsid w:val="007244E5"/>
    <w:rsid w:val="00725428"/>
    <w:rsid w:val="00725B82"/>
    <w:rsid w:val="0072631F"/>
    <w:rsid w:val="00730BAB"/>
    <w:rsid w:val="00730E4B"/>
    <w:rsid w:val="00731B52"/>
    <w:rsid w:val="00732061"/>
    <w:rsid w:val="00732ABC"/>
    <w:rsid w:val="00732E38"/>
    <w:rsid w:val="0073432D"/>
    <w:rsid w:val="00734FC1"/>
    <w:rsid w:val="00735620"/>
    <w:rsid w:val="00735AC3"/>
    <w:rsid w:val="00736A8C"/>
    <w:rsid w:val="0073700B"/>
    <w:rsid w:val="0073748A"/>
    <w:rsid w:val="00737511"/>
    <w:rsid w:val="0073765F"/>
    <w:rsid w:val="00737888"/>
    <w:rsid w:val="00740295"/>
    <w:rsid w:val="00740D1F"/>
    <w:rsid w:val="00741666"/>
    <w:rsid w:val="007416A6"/>
    <w:rsid w:val="007422B2"/>
    <w:rsid w:val="0074244C"/>
    <w:rsid w:val="0074334C"/>
    <w:rsid w:val="0074488B"/>
    <w:rsid w:val="0074511C"/>
    <w:rsid w:val="007475C8"/>
    <w:rsid w:val="00747EE8"/>
    <w:rsid w:val="00750572"/>
    <w:rsid w:val="007507C6"/>
    <w:rsid w:val="00751A25"/>
    <w:rsid w:val="0075229C"/>
    <w:rsid w:val="007547D9"/>
    <w:rsid w:val="00754D51"/>
    <w:rsid w:val="00754E1F"/>
    <w:rsid w:val="00754FAB"/>
    <w:rsid w:val="00755982"/>
    <w:rsid w:val="00755E4D"/>
    <w:rsid w:val="007561D8"/>
    <w:rsid w:val="007566DC"/>
    <w:rsid w:val="007567A0"/>
    <w:rsid w:val="00756BFE"/>
    <w:rsid w:val="00756E55"/>
    <w:rsid w:val="00760877"/>
    <w:rsid w:val="00761D50"/>
    <w:rsid w:val="00761D92"/>
    <w:rsid w:val="007622F3"/>
    <w:rsid w:val="007627E1"/>
    <w:rsid w:val="00762B47"/>
    <w:rsid w:val="00763DA5"/>
    <w:rsid w:val="00763F0A"/>
    <w:rsid w:val="00763F23"/>
    <w:rsid w:val="00764C33"/>
    <w:rsid w:val="00764CFC"/>
    <w:rsid w:val="0076512A"/>
    <w:rsid w:val="00765B5C"/>
    <w:rsid w:val="00765D94"/>
    <w:rsid w:val="00766046"/>
    <w:rsid w:val="0076610E"/>
    <w:rsid w:val="007661C4"/>
    <w:rsid w:val="00766246"/>
    <w:rsid w:val="007669DD"/>
    <w:rsid w:val="00771473"/>
    <w:rsid w:val="0077464A"/>
    <w:rsid w:val="007752F3"/>
    <w:rsid w:val="00775381"/>
    <w:rsid w:val="00776179"/>
    <w:rsid w:val="00777103"/>
    <w:rsid w:val="00780D52"/>
    <w:rsid w:val="00785636"/>
    <w:rsid w:val="00786909"/>
    <w:rsid w:val="00786B63"/>
    <w:rsid w:val="007871DE"/>
    <w:rsid w:val="007910DA"/>
    <w:rsid w:val="0079180D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6F2F"/>
    <w:rsid w:val="007A7167"/>
    <w:rsid w:val="007A746B"/>
    <w:rsid w:val="007B017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6523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3067"/>
    <w:rsid w:val="007C3FB6"/>
    <w:rsid w:val="007C4833"/>
    <w:rsid w:val="007C4AE0"/>
    <w:rsid w:val="007C4FE0"/>
    <w:rsid w:val="007C502B"/>
    <w:rsid w:val="007C5126"/>
    <w:rsid w:val="007C6BDE"/>
    <w:rsid w:val="007C706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497"/>
    <w:rsid w:val="007D7744"/>
    <w:rsid w:val="007D77EC"/>
    <w:rsid w:val="007E0A56"/>
    <w:rsid w:val="007E0EAC"/>
    <w:rsid w:val="007E1A4E"/>
    <w:rsid w:val="007E3889"/>
    <w:rsid w:val="007E3A5C"/>
    <w:rsid w:val="007E57AF"/>
    <w:rsid w:val="007E6107"/>
    <w:rsid w:val="007E6E95"/>
    <w:rsid w:val="007F006E"/>
    <w:rsid w:val="007F0080"/>
    <w:rsid w:val="007F05C6"/>
    <w:rsid w:val="007F22B7"/>
    <w:rsid w:val="007F28B8"/>
    <w:rsid w:val="007F2901"/>
    <w:rsid w:val="007F2F51"/>
    <w:rsid w:val="007F373C"/>
    <w:rsid w:val="007F3FB6"/>
    <w:rsid w:val="007F4043"/>
    <w:rsid w:val="007F42DB"/>
    <w:rsid w:val="007F4C78"/>
    <w:rsid w:val="007F6D83"/>
    <w:rsid w:val="007F7074"/>
    <w:rsid w:val="007F72BD"/>
    <w:rsid w:val="007F7A5E"/>
    <w:rsid w:val="007F7D22"/>
    <w:rsid w:val="007F7E3E"/>
    <w:rsid w:val="008000B6"/>
    <w:rsid w:val="00800899"/>
    <w:rsid w:val="008013C5"/>
    <w:rsid w:val="00801708"/>
    <w:rsid w:val="008025A2"/>
    <w:rsid w:val="00803465"/>
    <w:rsid w:val="00803875"/>
    <w:rsid w:val="00803878"/>
    <w:rsid w:val="008054F6"/>
    <w:rsid w:val="00805CFD"/>
    <w:rsid w:val="00806AB9"/>
    <w:rsid w:val="00807BCC"/>
    <w:rsid w:val="008101D2"/>
    <w:rsid w:val="00810361"/>
    <w:rsid w:val="008108F0"/>
    <w:rsid w:val="00811232"/>
    <w:rsid w:val="00811AB4"/>
    <w:rsid w:val="00811BF8"/>
    <w:rsid w:val="00812052"/>
    <w:rsid w:val="00812F66"/>
    <w:rsid w:val="008138FC"/>
    <w:rsid w:val="008139A6"/>
    <w:rsid w:val="00814EFB"/>
    <w:rsid w:val="00815E51"/>
    <w:rsid w:val="00816363"/>
    <w:rsid w:val="00816D46"/>
    <w:rsid w:val="00817206"/>
    <w:rsid w:val="00817AE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6C2"/>
    <w:rsid w:val="00830320"/>
    <w:rsid w:val="008308FA"/>
    <w:rsid w:val="00831698"/>
    <w:rsid w:val="00831C5C"/>
    <w:rsid w:val="008331D2"/>
    <w:rsid w:val="008336A6"/>
    <w:rsid w:val="00833EE5"/>
    <w:rsid w:val="00835808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3F8B"/>
    <w:rsid w:val="0084402C"/>
    <w:rsid w:val="008444F7"/>
    <w:rsid w:val="00844E3C"/>
    <w:rsid w:val="00845780"/>
    <w:rsid w:val="008458E1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C8F"/>
    <w:rsid w:val="008566E5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4B32"/>
    <w:rsid w:val="00864F96"/>
    <w:rsid w:val="0086508C"/>
    <w:rsid w:val="0086548D"/>
    <w:rsid w:val="00865880"/>
    <w:rsid w:val="0086596B"/>
    <w:rsid w:val="008667E3"/>
    <w:rsid w:val="00870657"/>
    <w:rsid w:val="00870821"/>
    <w:rsid w:val="008713BB"/>
    <w:rsid w:val="0087147D"/>
    <w:rsid w:val="008718AF"/>
    <w:rsid w:val="0087246B"/>
    <w:rsid w:val="00872A4C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684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3102"/>
    <w:rsid w:val="00893333"/>
    <w:rsid w:val="00893EA2"/>
    <w:rsid w:val="008942C3"/>
    <w:rsid w:val="008953F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584"/>
    <w:rsid w:val="008B024D"/>
    <w:rsid w:val="008B04F3"/>
    <w:rsid w:val="008B1B19"/>
    <w:rsid w:val="008B1E18"/>
    <w:rsid w:val="008B2F70"/>
    <w:rsid w:val="008B357E"/>
    <w:rsid w:val="008B375F"/>
    <w:rsid w:val="008B439E"/>
    <w:rsid w:val="008B4B32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3EB4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1C8F"/>
    <w:rsid w:val="008D2269"/>
    <w:rsid w:val="008D3375"/>
    <w:rsid w:val="008D3516"/>
    <w:rsid w:val="008D3C6B"/>
    <w:rsid w:val="008D3C94"/>
    <w:rsid w:val="008D3DF6"/>
    <w:rsid w:val="008D5255"/>
    <w:rsid w:val="008D5ED2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504C"/>
    <w:rsid w:val="008E52FF"/>
    <w:rsid w:val="008E5FFA"/>
    <w:rsid w:val="008E71EB"/>
    <w:rsid w:val="008E78B1"/>
    <w:rsid w:val="008E7A3E"/>
    <w:rsid w:val="008E7D53"/>
    <w:rsid w:val="008E7E3C"/>
    <w:rsid w:val="008F01C7"/>
    <w:rsid w:val="008F03CA"/>
    <w:rsid w:val="008F0F4D"/>
    <w:rsid w:val="008F1FCC"/>
    <w:rsid w:val="008F208A"/>
    <w:rsid w:val="008F2DA3"/>
    <w:rsid w:val="008F2DFD"/>
    <w:rsid w:val="008F3ABF"/>
    <w:rsid w:val="008F4D0F"/>
    <w:rsid w:val="008F5F66"/>
    <w:rsid w:val="008F65F2"/>
    <w:rsid w:val="008F67ED"/>
    <w:rsid w:val="008F6902"/>
    <w:rsid w:val="008F6CCD"/>
    <w:rsid w:val="008F6DE0"/>
    <w:rsid w:val="008F7377"/>
    <w:rsid w:val="008F7F07"/>
    <w:rsid w:val="009002C0"/>
    <w:rsid w:val="00901CF3"/>
    <w:rsid w:val="00902057"/>
    <w:rsid w:val="00902FD4"/>
    <w:rsid w:val="0090303C"/>
    <w:rsid w:val="00903957"/>
    <w:rsid w:val="0090401C"/>
    <w:rsid w:val="009043F2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04A2"/>
    <w:rsid w:val="0093136A"/>
    <w:rsid w:val="00931AF1"/>
    <w:rsid w:val="00931DA1"/>
    <w:rsid w:val="00931E40"/>
    <w:rsid w:val="0093431B"/>
    <w:rsid w:val="009349C8"/>
    <w:rsid w:val="009355A0"/>
    <w:rsid w:val="00935854"/>
    <w:rsid w:val="00936EE2"/>
    <w:rsid w:val="00937529"/>
    <w:rsid w:val="00937BB5"/>
    <w:rsid w:val="00937FBC"/>
    <w:rsid w:val="00940ACA"/>
    <w:rsid w:val="0094223C"/>
    <w:rsid w:val="00942A2A"/>
    <w:rsid w:val="00942AB2"/>
    <w:rsid w:val="00942BFD"/>
    <w:rsid w:val="00942EA8"/>
    <w:rsid w:val="009433DF"/>
    <w:rsid w:val="009433F8"/>
    <w:rsid w:val="00944094"/>
    <w:rsid w:val="009463FD"/>
    <w:rsid w:val="00946585"/>
    <w:rsid w:val="00946EDB"/>
    <w:rsid w:val="009471EE"/>
    <w:rsid w:val="00947537"/>
    <w:rsid w:val="0094766A"/>
    <w:rsid w:val="00947685"/>
    <w:rsid w:val="00947958"/>
    <w:rsid w:val="009507AC"/>
    <w:rsid w:val="00950E9E"/>
    <w:rsid w:val="009515E4"/>
    <w:rsid w:val="00952103"/>
    <w:rsid w:val="00952D36"/>
    <w:rsid w:val="00952D95"/>
    <w:rsid w:val="00953849"/>
    <w:rsid w:val="00953A92"/>
    <w:rsid w:val="00954891"/>
    <w:rsid w:val="00954CE6"/>
    <w:rsid w:val="00954F2D"/>
    <w:rsid w:val="00956640"/>
    <w:rsid w:val="00956DE9"/>
    <w:rsid w:val="0095712A"/>
    <w:rsid w:val="00957132"/>
    <w:rsid w:val="00960C07"/>
    <w:rsid w:val="00961031"/>
    <w:rsid w:val="00962CE1"/>
    <w:rsid w:val="009637B5"/>
    <w:rsid w:val="00966427"/>
    <w:rsid w:val="0097021C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EDB"/>
    <w:rsid w:val="0098044C"/>
    <w:rsid w:val="00980627"/>
    <w:rsid w:val="00981293"/>
    <w:rsid w:val="00981338"/>
    <w:rsid w:val="00981617"/>
    <w:rsid w:val="00982293"/>
    <w:rsid w:val="00982ECB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7E9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4F24"/>
    <w:rsid w:val="00995361"/>
    <w:rsid w:val="00995CFF"/>
    <w:rsid w:val="00996145"/>
    <w:rsid w:val="00996296"/>
    <w:rsid w:val="00997B13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2C8"/>
    <w:rsid w:val="009A4D64"/>
    <w:rsid w:val="009A539C"/>
    <w:rsid w:val="009A65E9"/>
    <w:rsid w:val="009A6DCA"/>
    <w:rsid w:val="009B05C6"/>
    <w:rsid w:val="009B0CA7"/>
    <w:rsid w:val="009B19D5"/>
    <w:rsid w:val="009B1FAC"/>
    <w:rsid w:val="009B2389"/>
    <w:rsid w:val="009B2936"/>
    <w:rsid w:val="009B3708"/>
    <w:rsid w:val="009B3A9E"/>
    <w:rsid w:val="009B3B32"/>
    <w:rsid w:val="009B3F4F"/>
    <w:rsid w:val="009B5030"/>
    <w:rsid w:val="009B540A"/>
    <w:rsid w:val="009B59AD"/>
    <w:rsid w:val="009B643C"/>
    <w:rsid w:val="009C000F"/>
    <w:rsid w:val="009C14D1"/>
    <w:rsid w:val="009C14FB"/>
    <w:rsid w:val="009C1FDD"/>
    <w:rsid w:val="009C1FEB"/>
    <w:rsid w:val="009C2716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237"/>
    <w:rsid w:val="009D3530"/>
    <w:rsid w:val="009D396A"/>
    <w:rsid w:val="009D45C3"/>
    <w:rsid w:val="009D5755"/>
    <w:rsid w:val="009D60F2"/>
    <w:rsid w:val="009D7AE6"/>
    <w:rsid w:val="009E110E"/>
    <w:rsid w:val="009E1635"/>
    <w:rsid w:val="009E294E"/>
    <w:rsid w:val="009E4B0C"/>
    <w:rsid w:val="009E4D28"/>
    <w:rsid w:val="009E5DD1"/>
    <w:rsid w:val="009E612E"/>
    <w:rsid w:val="009E61C0"/>
    <w:rsid w:val="009E6990"/>
    <w:rsid w:val="009E6DD8"/>
    <w:rsid w:val="009F06DF"/>
    <w:rsid w:val="009F1520"/>
    <w:rsid w:val="009F165C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7F9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3B82"/>
    <w:rsid w:val="00A0481C"/>
    <w:rsid w:val="00A04F82"/>
    <w:rsid w:val="00A06971"/>
    <w:rsid w:val="00A07325"/>
    <w:rsid w:val="00A0778C"/>
    <w:rsid w:val="00A07F08"/>
    <w:rsid w:val="00A11807"/>
    <w:rsid w:val="00A11A81"/>
    <w:rsid w:val="00A11AD8"/>
    <w:rsid w:val="00A12369"/>
    <w:rsid w:val="00A12421"/>
    <w:rsid w:val="00A13342"/>
    <w:rsid w:val="00A13D0E"/>
    <w:rsid w:val="00A14430"/>
    <w:rsid w:val="00A14499"/>
    <w:rsid w:val="00A145FF"/>
    <w:rsid w:val="00A14FFD"/>
    <w:rsid w:val="00A150FB"/>
    <w:rsid w:val="00A157AB"/>
    <w:rsid w:val="00A1618A"/>
    <w:rsid w:val="00A17F66"/>
    <w:rsid w:val="00A2031D"/>
    <w:rsid w:val="00A209D2"/>
    <w:rsid w:val="00A20ED3"/>
    <w:rsid w:val="00A20FEC"/>
    <w:rsid w:val="00A21F66"/>
    <w:rsid w:val="00A227B5"/>
    <w:rsid w:val="00A23597"/>
    <w:rsid w:val="00A235C8"/>
    <w:rsid w:val="00A238BB"/>
    <w:rsid w:val="00A23C32"/>
    <w:rsid w:val="00A24C7A"/>
    <w:rsid w:val="00A25D59"/>
    <w:rsid w:val="00A2663C"/>
    <w:rsid w:val="00A30500"/>
    <w:rsid w:val="00A3196B"/>
    <w:rsid w:val="00A31C32"/>
    <w:rsid w:val="00A328D8"/>
    <w:rsid w:val="00A32F14"/>
    <w:rsid w:val="00A35BD2"/>
    <w:rsid w:val="00A35D54"/>
    <w:rsid w:val="00A36ABC"/>
    <w:rsid w:val="00A37EE0"/>
    <w:rsid w:val="00A4175B"/>
    <w:rsid w:val="00A41ACC"/>
    <w:rsid w:val="00A420E9"/>
    <w:rsid w:val="00A4403E"/>
    <w:rsid w:val="00A44B07"/>
    <w:rsid w:val="00A45362"/>
    <w:rsid w:val="00A45556"/>
    <w:rsid w:val="00A45E5E"/>
    <w:rsid w:val="00A470E8"/>
    <w:rsid w:val="00A50B85"/>
    <w:rsid w:val="00A51A44"/>
    <w:rsid w:val="00A51E66"/>
    <w:rsid w:val="00A526B7"/>
    <w:rsid w:val="00A53729"/>
    <w:rsid w:val="00A5372A"/>
    <w:rsid w:val="00A545C1"/>
    <w:rsid w:val="00A54B50"/>
    <w:rsid w:val="00A54DC1"/>
    <w:rsid w:val="00A557CC"/>
    <w:rsid w:val="00A55AD1"/>
    <w:rsid w:val="00A56EC7"/>
    <w:rsid w:val="00A577F0"/>
    <w:rsid w:val="00A615C8"/>
    <w:rsid w:val="00A61C54"/>
    <w:rsid w:val="00A61DF0"/>
    <w:rsid w:val="00A622EE"/>
    <w:rsid w:val="00A6260E"/>
    <w:rsid w:val="00A62A4E"/>
    <w:rsid w:val="00A6388B"/>
    <w:rsid w:val="00A63972"/>
    <w:rsid w:val="00A6430E"/>
    <w:rsid w:val="00A64827"/>
    <w:rsid w:val="00A65326"/>
    <w:rsid w:val="00A654CE"/>
    <w:rsid w:val="00A65CCD"/>
    <w:rsid w:val="00A65F41"/>
    <w:rsid w:val="00A65FC8"/>
    <w:rsid w:val="00A661DE"/>
    <w:rsid w:val="00A70B0F"/>
    <w:rsid w:val="00A70C09"/>
    <w:rsid w:val="00A71477"/>
    <w:rsid w:val="00A7152F"/>
    <w:rsid w:val="00A72B59"/>
    <w:rsid w:val="00A7349C"/>
    <w:rsid w:val="00A74A40"/>
    <w:rsid w:val="00A756DF"/>
    <w:rsid w:val="00A7586C"/>
    <w:rsid w:val="00A7647B"/>
    <w:rsid w:val="00A765AC"/>
    <w:rsid w:val="00A76705"/>
    <w:rsid w:val="00A77840"/>
    <w:rsid w:val="00A80000"/>
    <w:rsid w:val="00A80097"/>
    <w:rsid w:val="00A82673"/>
    <w:rsid w:val="00A82B1C"/>
    <w:rsid w:val="00A8395D"/>
    <w:rsid w:val="00A840B0"/>
    <w:rsid w:val="00A841D5"/>
    <w:rsid w:val="00A84970"/>
    <w:rsid w:val="00A84C70"/>
    <w:rsid w:val="00A84CB5"/>
    <w:rsid w:val="00A84EE5"/>
    <w:rsid w:val="00A8571B"/>
    <w:rsid w:val="00A8576F"/>
    <w:rsid w:val="00A858A2"/>
    <w:rsid w:val="00A85E28"/>
    <w:rsid w:val="00A8706C"/>
    <w:rsid w:val="00A8780A"/>
    <w:rsid w:val="00A9058C"/>
    <w:rsid w:val="00A90AC6"/>
    <w:rsid w:val="00A91C92"/>
    <w:rsid w:val="00A92ABF"/>
    <w:rsid w:val="00A9333A"/>
    <w:rsid w:val="00A933EC"/>
    <w:rsid w:val="00A93B95"/>
    <w:rsid w:val="00A94562"/>
    <w:rsid w:val="00A95A8E"/>
    <w:rsid w:val="00A95AF5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39C5"/>
    <w:rsid w:val="00AA5489"/>
    <w:rsid w:val="00AA7409"/>
    <w:rsid w:val="00AA755E"/>
    <w:rsid w:val="00AA782A"/>
    <w:rsid w:val="00AA7B24"/>
    <w:rsid w:val="00AA7DD0"/>
    <w:rsid w:val="00AB0B18"/>
    <w:rsid w:val="00AB1914"/>
    <w:rsid w:val="00AB1A6B"/>
    <w:rsid w:val="00AB22C8"/>
    <w:rsid w:val="00AB2397"/>
    <w:rsid w:val="00AB2A10"/>
    <w:rsid w:val="00AB302E"/>
    <w:rsid w:val="00AB3629"/>
    <w:rsid w:val="00AB36FF"/>
    <w:rsid w:val="00AB3C08"/>
    <w:rsid w:val="00AB413B"/>
    <w:rsid w:val="00AB48AC"/>
    <w:rsid w:val="00AB5D28"/>
    <w:rsid w:val="00AB66FB"/>
    <w:rsid w:val="00AB68A3"/>
    <w:rsid w:val="00AB6DAD"/>
    <w:rsid w:val="00AB7B81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752"/>
    <w:rsid w:val="00AD1F12"/>
    <w:rsid w:val="00AD233D"/>
    <w:rsid w:val="00AD2C9B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87"/>
    <w:rsid w:val="00AE2FE7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E0"/>
    <w:rsid w:val="00AF44F5"/>
    <w:rsid w:val="00AF483F"/>
    <w:rsid w:val="00AF4858"/>
    <w:rsid w:val="00AF612D"/>
    <w:rsid w:val="00AF6222"/>
    <w:rsid w:val="00AF6F56"/>
    <w:rsid w:val="00AF71D0"/>
    <w:rsid w:val="00B00D0E"/>
    <w:rsid w:val="00B00D8E"/>
    <w:rsid w:val="00B01EFC"/>
    <w:rsid w:val="00B02763"/>
    <w:rsid w:val="00B03361"/>
    <w:rsid w:val="00B03753"/>
    <w:rsid w:val="00B04116"/>
    <w:rsid w:val="00B042A1"/>
    <w:rsid w:val="00B04C17"/>
    <w:rsid w:val="00B06411"/>
    <w:rsid w:val="00B07C97"/>
    <w:rsid w:val="00B07DD6"/>
    <w:rsid w:val="00B07F58"/>
    <w:rsid w:val="00B103F9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2A"/>
    <w:rsid w:val="00B16054"/>
    <w:rsid w:val="00B16135"/>
    <w:rsid w:val="00B161D7"/>
    <w:rsid w:val="00B172AF"/>
    <w:rsid w:val="00B176C5"/>
    <w:rsid w:val="00B2057E"/>
    <w:rsid w:val="00B20793"/>
    <w:rsid w:val="00B20930"/>
    <w:rsid w:val="00B20B75"/>
    <w:rsid w:val="00B210A3"/>
    <w:rsid w:val="00B215DD"/>
    <w:rsid w:val="00B216E7"/>
    <w:rsid w:val="00B2190F"/>
    <w:rsid w:val="00B21B8F"/>
    <w:rsid w:val="00B2218F"/>
    <w:rsid w:val="00B222E3"/>
    <w:rsid w:val="00B22474"/>
    <w:rsid w:val="00B22544"/>
    <w:rsid w:val="00B22A40"/>
    <w:rsid w:val="00B2371A"/>
    <w:rsid w:val="00B247DA"/>
    <w:rsid w:val="00B251E6"/>
    <w:rsid w:val="00B25213"/>
    <w:rsid w:val="00B25C29"/>
    <w:rsid w:val="00B266AE"/>
    <w:rsid w:val="00B26924"/>
    <w:rsid w:val="00B27142"/>
    <w:rsid w:val="00B30137"/>
    <w:rsid w:val="00B31790"/>
    <w:rsid w:val="00B31CF3"/>
    <w:rsid w:val="00B31E02"/>
    <w:rsid w:val="00B32AB7"/>
    <w:rsid w:val="00B335FA"/>
    <w:rsid w:val="00B33B45"/>
    <w:rsid w:val="00B34195"/>
    <w:rsid w:val="00B355B4"/>
    <w:rsid w:val="00B35F45"/>
    <w:rsid w:val="00B36449"/>
    <w:rsid w:val="00B372FA"/>
    <w:rsid w:val="00B4071F"/>
    <w:rsid w:val="00B411A4"/>
    <w:rsid w:val="00B41DEE"/>
    <w:rsid w:val="00B42201"/>
    <w:rsid w:val="00B423B0"/>
    <w:rsid w:val="00B424A6"/>
    <w:rsid w:val="00B424C6"/>
    <w:rsid w:val="00B42F30"/>
    <w:rsid w:val="00B43201"/>
    <w:rsid w:val="00B4430C"/>
    <w:rsid w:val="00B45B02"/>
    <w:rsid w:val="00B45BB3"/>
    <w:rsid w:val="00B46530"/>
    <w:rsid w:val="00B51C84"/>
    <w:rsid w:val="00B522B0"/>
    <w:rsid w:val="00B5263E"/>
    <w:rsid w:val="00B52673"/>
    <w:rsid w:val="00B5272E"/>
    <w:rsid w:val="00B528BF"/>
    <w:rsid w:val="00B52F0E"/>
    <w:rsid w:val="00B5374B"/>
    <w:rsid w:val="00B5407C"/>
    <w:rsid w:val="00B5419A"/>
    <w:rsid w:val="00B55060"/>
    <w:rsid w:val="00B555BA"/>
    <w:rsid w:val="00B56CE8"/>
    <w:rsid w:val="00B61AFD"/>
    <w:rsid w:val="00B620AB"/>
    <w:rsid w:val="00B62DB9"/>
    <w:rsid w:val="00B63076"/>
    <w:rsid w:val="00B63092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3FD9"/>
    <w:rsid w:val="00B74D1B"/>
    <w:rsid w:val="00B753B1"/>
    <w:rsid w:val="00B758DB"/>
    <w:rsid w:val="00B75D3B"/>
    <w:rsid w:val="00B76A0E"/>
    <w:rsid w:val="00B76A39"/>
    <w:rsid w:val="00B77750"/>
    <w:rsid w:val="00B77759"/>
    <w:rsid w:val="00B80236"/>
    <w:rsid w:val="00B806C4"/>
    <w:rsid w:val="00B80E04"/>
    <w:rsid w:val="00B8117F"/>
    <w:rsid w:val="00B81A3B"/>
    <w:rsid w:val="00B81D4D"/>
    <w:rsid w:val="00B823FB"/>
    <w:rsid w:val="00B833FB"/>
    <w:rsid w:val="00B83C08"/>
    <w:rsid w:val="00B8454B"/>
    <w:rsid w:val="00B8462C"/>
    <w:rsid w:val="00B85F17"/>
    <w:rsid w:val="00B86A11"/>
    <w:rsid w:val="00B87833"/>
    <w:rsid w:val="00B8793B"/>
    <w:rsid w:val="00B87CE7"/>
    <w:rsid w:val="00B87E01"/>
    <w:rsid w:val="00B87EA2"/>
    <w:rsid w:val="00B90BC4"/>
    <w:rsid w:val="00B91552"/>
    <w:rsid w:val="00B91FFF"/>
    <w:rsid w:val="00B92CE7"/>
    <w:rsid w:val="00B92F81"/>
    <w:rsid w:val="00B93203"/>
    <w:rsid w:val="00B93D5A"/>
    <w:rsid w:val="00B93ECC"/>
    <w:rsid w:val="00B9429F"/>
    <w:rsid w:val="00B94EF9"/>
    <w:rsid w:val="00B95622"/>
    <w:rsid w:val="00B9586B"/>
    <w:rsid w:val="00B960EC"/>
    <w:rsid w:val="00B968E0"/>
    <w:rsid w:val="00B96E99"/>
    <w:rsid w:val="00B9708E"/>
    <w:rsid w:val="00B97FAE"/>
    <w:rsid w:val="00BA0221"/>
    <w:rsid w:val="00BA125E"/>
    <w:rsid w:val="00BA1AED"/>
    <w:rsid w:val="00BA3CF8"/>
    <w:rsid w:val="00BA3DA3"/>
    <w:rsid w:val="00BA4162"/>
    <w:rsid w:val="00BA4A66"/>
    <w:rsid w:val="00BA4BE8"/>
    <w:rsid w:val="00BA4DF1"/>
    <w:rsid w:val="00BA596E"/>
    <w:rsid w:val="00BA5EDA"/>
    <w:rsid w:val="00BA62BD"/>
    <w:rsid w:val="00BA62C9"/>
    <w:rsid w:val="00BA6529"/>
    <w:rsid w:val="00BA7429"/>
    <w:rsid w:val="00BA7EFB"/>
    <w:rsid w:val="00BB11FD"/>
    <w:rsid w:val="00BB1529"/>
    <w:rsid w:val="00BB1B76"/>
    <w:rsid w:val="00BB20C3"/>
    <w:rsid w:val="00BB213F"/>
    <w:rsid w:val="00BB245F"/>
    <w:rsid w:val="00BB262F"/>
    <w:rsid w:val="00BB2B4B"/>
    <w:rsid w:val="00BB2C80"/>
    <w:rsid w:val="00BB37C0"/>
    <w:rsid w:val="00BB4F6E"/>
    <w:rsid w:val="00BB52FC"/>
    <w:rsid w:val="00BB5429"/>
    <w:rsid w:val="00BB5AE9"/>
    <w:rsid w:val="00BB5BDA"/>
    <w:rsid w:val="00BB6162"/>
    <w:rsid w:val="00BB677E"/>
    <w:rsid w:val="00BB787A"/>
    <w:rsid w:val="00BC07FF"/>
    <w:rsid w:val="00BC12AA"/>
    <w:rsid w:val="00BC1BC5"/>
    <w:rsid w:val="00BC1E38"/>
    <w:rsid w:val="00BC25BD"/>
    <w:rsid w:val="00BC268E"/>
    <w:rsid w:val="00BC2938"/>
    <w:rsid w:val="00BC30AC"/>
    <w:rsid w:val="00BC34C2"/>
    <w:rsid w:val="00BC4276"/>
    <w:rsid w:val="00BC4408"/>
    <w:rsid w:val="00BC44E3"/>
    <w:rsid w:val="00BC4578"/>
    <w:rsid w:val="00BC4CF0"/>
    <w:rsid w:val="00BC5EDB"/>
    <w:rsid w:val="00BC5FEE"/>
    <w:rsid w:val="00BC655F"/>
    <w:rsid w:val="00BC6EFB"/>
    <w:rsid w:val="00BD025F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40A0"/>
    <w:rsid w:val="00BD4489"/>
    <w:rsid w:val="00BD49FC"/>
    <w:rsid w:val="00BD55A6"/>
    <w:rsid w:val="00BD58D4"/>
    <w:rsid w:val="00BD637E"/>
    <w:rsid w:val="00BD66B4"/>
    <w:rsid w:val="00BD68A8"/>
    <w:rsid w:val="00BD75EA"/>
    <w:rsid w:val="00BD7D5C"/>
    <w:rsid w:val="00BD7FF2"/>
    <w:rsid w:val="00BE08C8"/>
    <w:rsid w:val="00BE18FA"/>
    <w:rsid w:val="00BE2807"/>
    <w:rsid w:val="00BE3073"/>
    <w:rsid w:val="00BE33C7"/>
    <w:rsid w:val="00BE4009"/>
    <w:rsid w:val="00BE4CB3"/>
    <w:rsid w:val="00BE5310"/>
    <w:rsid w:val="00BE55B9"/>
    <w:rsid w:val="00BE785E"/>
    <w:rsid w:val="00BE7BCE"/>
    <w:rsid w:val="00BF012E"/>
    <w:rsid w:val="00BF024B"/>
    <w:rsid w:val="00BF0624"/>
    <w:rsid w:val="00BF1E5E"/>
    <w:rsid w:val="00BF2484"/>
    <w:rsid w:val="00BF267D"/>
    <w:rsid w:val="00BF2EE0"/>
    <w:rsid w:val="00BF3CD5"/>
    <w:rsid w:val="00BF6093"/>
    <w:rsid w:val="00BF6AD9"/>
    <w:rsid w:val="00BF6CE2"/>
    <w:rsid w:val="00BF749A"/>
    <w:rsid w:val="00C00084"/>
    <w:rsid w:val="00C0152D"/>
    <w:rsid w:val="00C019BD"/>
    <w:rsid w:val="00C01C12"/>
    <w:rsid w:val="00C01CC9"/>
    <w:rsid w:val="00C01F06"/>
    <w:rsid w:val="00C02D11"/>
    <w:rsid w:val="00C02EF4"/>
    <w:rsid w:val="00C03A44"/>
    <w:rsid w:val="00C0655C"/>
    <w:rsid w:val="00C06F98"/>
    <w:rsid w:val="00C0798F"/>
    <w:rsid w:val="00C07A6B"/>
    <w:rsid w:val="00C07AF4"/>
    <w:rsid w:val="00C07E00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0CF"/>
    <w:rsid w:val="00C20768"/>
    <w:rsid w:val="00C209F0"/>
    <w:rsid w:val="00C20BD1"/>
    <w:rsid w:val="00C20D58"/>
    <w:rsid w:val="00C21961"/>
    <w:rsid w:val="00C21BB9"/>
    <w:rsid w:val="00C22434"/>
    <w:rsid w:val="00C228A1"/>
    <w:rsid w:val="00C22BEF"/>
    <w:rsid w:val="00C24F49"/>
    <w:rsid w:val="00C2545F"/>
    <w:rsid w:val="00C259D1"/>
    <w:rsid w:val="00C25C49"/>
    <w:rsid w:val="00C25C85"/>
    <w:rsid w:val="00C26B11"/>
    <w:rsid w:val="00C26D61"/>
    <w:rsid w:val="00C272BD"/>
    <w:rsid w:val="00C2787E"/>
    <w:rsid w:val="00C30C4D"/>
    <w:rsid w:val="00C31358"/>
    <w:rsid w:val="00C32049"/>
    <w:rsid w:val="00C32718"/>
    <w:rsid w:val="00C34285"/>
    <w:rsid w:val="00C35DFE"/>
    <w:rsid w:val="00C362DA"/>
    <w:rsid w:val="00C36921"/>
    <w:rsid w:val="00C372A8"/>
    <w:rsid w:val="00C372CB"/>
    <w:rsid w:val="00C376F4"/>
    <w:rsid w:val="00C37736"/>
    <w:rsid w:val="00C40231"/>
    <w:rsid w:val="00C40254"/>
    <w:rsid w:val="00C405A9"/>
    <w:rsid w:val="00C413C6"/>
    <w:rsid w:val="00C41DBD"/>
    <w:rsid w:val="00C4280D"/>
    <w:rsid w:val="00C42F26"/>
    <w:rsid w:val="00C43B7D"/>
    <w:rsid w:val="00C43FDA"/>
    <w:rsid w:val="00C442B4"/>
    <w:rsid w:val="00C44865"/>
    <w:rsid w:val="00C44B67"/>
    <w:rsid w:val="00C44CAB"/>
    <w:rsid w:val="00C456E6"/>
    <w:rsid w:val="00C4586F"/>
    <w:rsid w:val="00C45929"/>
    <w:rsid w:val="00C45D7F"/>
    <w:rsid w:val="00C45F52"/>
    <w:rsid w:val="00C46922"/>
    <w:rsid w:val="00C500C4"/>
    <w:rsid w:val="00C5048D"/>
    <w:rsid w:val="00C508FC"/>
    <w:rsid w:val="00C5094A"/>
    <w:rsid w:val="00C50C86"/>
    <w:rsid w:val="00C50EAE"/>
    <w:rsid w:val="00C510C0"/>
    <w:rsid w:val="00C53018"/>
    <w:rsid w:val="00C532B7"/>
    <w:rsid w:val="00C533D5"/>
    <w:rsid w:val="00C533F4"/>
    <w:rsid w:val="00C53B4D"/>
    <w:rsid w:val="00C53BD4"/>
    <w:rsid w:val="00C54CBD"/>
    <w:rsid w:val="00C5545E"/>
    <w:rsid w:val="00C55C05"/>
    <w:rsid w:val="00C55DA7"/>
    <w:rsid w:val="00C56039"/>
    <w:rsid w:val="00C5638A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349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50"/>
    <w:rsid w:val="00C845B4"/>
    <w:rsid w:val="00C85095"/>
    <w:rsid w:val="00C85492"/>
    <w:rsid w:val="00C85544"/>
    <w:rsid w:val="00C8692E"/>
    <w:rsid w:val="00C86A8D"/>
    <w:rsid w:val="00C86C1F"/>
    <w:rsid w:val="00C86F4F"/>
    <w:rsid w:val="00C873AC"/>
    <w:rsid w:val="00C905E9"/>
    <w:rsid w:val="00C922C4"/>
    <w:rsid w:val="00C92505"/>
    <w:rsid w:val="00C928E7"/>
    <w:rsid w:val="00C92F01"/>
    <w:rsid w:val="00C936BA"/>
    <w:rsid w:val="00C938B7"/>
    <w:rsid w:val="00C93E68"/>
    <w:rsid w:val="00C97347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1B7"/>
    <w:rsid w:val="00CA4359"/>
    <w:rsid w:val="00CA46CB"/>
    <w:rsid w:val="00CA4837"/>
    <w:rsid w:val="00CA4882"/>
    <w:rsid w:val="00CA4D56"/>
    <w:rsid w:val="00CA4E47"/>
    <w:rsid w:val="00CA5770"/>
    <w:rsid w:val="00CA745B"/>
    <w:rsid w:val="00CA78FE"/>
    <w:rsid w:val="00CA7E4B"/>
    <w:rsid w:val="00CB0B23"/>
    <w:rsid w:val="00CB0E74"/>
    <w:rsid w:val="00CB102E"/>
    <w:rsid w:val="00CB10F2"/>
    <w:rsid w:val="00CB1B71"/>
    <w:rsid w:val="00CB3391"/>
    <w:rsid w:val="00CB3BE1"/>
    <w:rsid w:val="00CB3D63"/>
    <w:rsid w:val="00CB430F"/>
    <w:rsid w:val="00CB526B"/>
    <w:rsid w:val="00CB72A0"/>
    <w:rsid w:val="00CB731A"/>
    <w:rsid w:val="00CB7543"/>
    <w:rsid w:val="00CB7775"/>
    <w:rsid w:val="00CC10DF"/>
    <w:rsid w:val="00CC188D"/>
    <w:rsid w:val="00CC1E4D"/>
    <w:rsid w:val="00CC21A4"/>
    <w:rsid w:val="00CC27BC"/>
    <w:rsid w:val="00CC28E9"/>
    <w:rsid w:val="00CC2A6A"/>
    <w:rsid w:val="00CC4403"/>
    <w:rsid w:val="00CC472C"/>
    <w:rsid w:val="00CC473C"/>
    <w:rsid w:val="00CC628C"/>
    <w:rsid w:val="00CC7909"/>
    <w:rsid w:val="00CD042F"/>
    <w:rsid w:val="00CD1060"/>
    <w:rsid w:val="00CD1279"/>
    <w:rsid w:val="00CD1934"/>
    <w:rsid w:val="00CD3282"/>
    <w:rsid w:val="00CD337A"/>
    <w:rsid w:val="00CD3E54"/>
    <w:rsid w:val="00CD4A9C"/>
    <w:rsid w:val="00CD5215"/>
    <w:rsid w:val="00CD55D2"/>
    <w:rsid w:val="00CD5818"/>
    <w:rsid w:val="00CE03DC"/>
    <w:rsid w:val="00CE0DB9"/>
    <w:rsid w:val="00CE269D"/>
    <w:rsid w:val="00CE28D7"/>
    <w:rsid w:val="00CE2F15"/>
    <w:rsid w:val="00CE3394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726"/>
    <w:rsid w:val="00D04D48"/>
    <w:rsid w:val="00D04F48"/>
    <w:rsid w:val="00D05E14"/>
    <w:rsid w:val="00D06176"/>
    <w:rsid w:val="00D06A7B"/>
    <w:rsid w:val="00D07323"/>
    <w:rsid w:val="00D07891"/>
    <w:rsid w:val="00D1024F"/>
    <w:rsid w:val="00D10263"/>
    <w:rsid w:val="00D1048C"/>
    <w:rsid w:val="00D106CB"/>
    <w:rsid w:val="00D108A2"/>
    <w:rsid w:val="00D10AE2"/>
    <w:rsid w:val="00D10B91"/>
    <w:rsid w:val="00D10D8A"/>
    <w:rsid w:val="00D11563"/>
    <w:rsid w:val="00D1166C"/>
    <w:rsid w:val="00D131DE"/>
    <w:rsid w:val="00D13A71"/>
    <w:rsid w:val="00D16538"/>
    <w:rsid w:val="00D165F3"/>
    <w:rsid w:val="00D167DB"/>
    <w:rsid w:val="00D16B6B"/>
    <w:rsid w:val="00D16E10"/>
    <w:rsid w:val="00D17610"/>
    <w:rsid w:val="00D17D42"/>
    <w:rsid w:val="00D2131F"/>
    <w:rsid w:val="00D22E04"/>
    <w:rsid w:val="00D249E0"/>
    <w:rsid w:val="00D255C8"/>
    <w:rsid w:val="00D26708"/>
    <w:rsid w:val="00D272A7"/>
    <w:rsid w:val="00D272B2"/>
    <w:rsid w:val="00D2781B"/>
    <w:rsid w:val="00D27831"/>
    <w:rsid w:val="00D27C26"/>
    <w:rsid w:val="00D27D7F"/>
    <w:rsid w:val="00D30B84"/>
    <w:rsid w:val="00D30F20"/>
    <w:rsid w:val="00D323EF"/>
    <w:rsid w:val="00D3264C"/>
    <w:rsid w:val="00D331A8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7A8D"/>
    <w:rsid w:val="00D407C6"/>
    <w:rsid w:val="00D40950"/>
    <w:rsid w:val="00D4113D"/>
    <w:rsid w:val="00D414E8"/>
    <w:rsid w:val="00D41D24"/>
    <w:rsid w:val="00D42813"/>
    <w:rsid w:val="00D42E74"/>
    <w:rsid w:val="00D4476C"/>
    <w:rsid w:val="00D447D9"/>
    <w:rsid w:val="00D4540A"/>
    <w:rsid w:val="00D45524"/>
    <w:rsid w:val="00D468F3"/>
    <w:rsid w:val="00D46B03"/>
    <w:rsid w:val="00D46DCC"/>
    <w:rsid w:val="00D472D3"/>
    <w:rsid w:val="00D47C26"/>
    <w:rsid w:val="00D5054B"/>
    <w:rsid w:val="00D506CA"/>
    <w:rsid w:val="00D50A18"/>
    <w:rsid w:val="00D515EB"/>
    <w:rsid w:val="00D52D13"/>
    <w:rsid w:val="00D53E91"/>
    <w:rsid w:val="00D5429F"/>
    <w:rsid w:val="00D5484D"/>
    <w:rsid w:val="00D55505"/>
    <w:rsid w:val="00D55A9A"/>
    <w:rsid w:val="00D5684D"/>
    <w:rsid w:val="00D5704E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84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77EBF"/>
    <w:rsid w:val="00D80FC4"/>
    <w:rsid w:val="00D810D0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851"/>
    <w:rsid w:val="00D86B13"/>
    <w:rsid w:val="00D86C2F"/>
    <w:rsid w:val="00D878E6"/>
    <w:rsid w:val="00D87AF7"/>
    <w:rsid w:val="00D90A29"/>
    <w:rsid w:val="00D90A90"/>
    <w:rsid w:val="00D90C22"/>
    <w:rsid w:val="00D90C63"/>
    <w:rsid w:val="00D91998"/>
    <w:rsid w:val="00D935DE"/>
    <w:rsid w:val="00D94584"/>
    <w:rsid w:val="00D948D3"/>
    <w:rsid w:val="00D94A0D"/>
    <w:rsid w:val="00D94A28"/>
    <w:rsid w:val="00D95C7C"/>
    <w:rsid w:val="00D9623C"/>
    <w:rsid w:val="00D9643D"/>
    <w:rsid w:val="00D968D0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64C"/>
    <w:rsid w:val="00DA66C4"/>
    <w:rsid w:val="00DA6DB3"/>
    <w:rsid w:val="00DA6F7A"/>
    <w:rsid w:val="00DA7162"/>
    <w:rsid w:val="00DA7D1B"/>
    <w:rsid w:val="00DB0584"/>
    <w:rsid w:val="00DB0883"/>
    <w:rsid w:val="00DB08F5"/>
    <w:rsid w:val="00DB0CB5"/>
    <w:rsid w:val="00DB11DD"/>
    <w:rsid w:val="00DB1C7E"/>
    <w:rsid w:val="00DB2329"/>
    <w:rsid w:val="00DB2589"/>
    <w:rsid w:val="00DB3477"/>
    <w:rsid w:val="00DB3B13"/>
    <w:rsid w:val="00DB5FBB"/>
    <w:rsid w:val="00DB6100"/>
    <w:rsid w:val="00DC008D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86A"/>
    <w:rsid w:val="00DC6D18"/>
    <w:rsid w:val="00DC7B01"/>
    <w:rsid w:val="00DC7C73"/>
    <w:rsid w:val="00DC7EA8"/>
    <w:rsid w:val="00DD038E"/>
    <w:rsid w:val="00DD0614"/>
    <w:rsid w:val="00DD22A1"/>
    <w:rsid w:val="00DD236E"/>
    <w:rsid w:val="00DD24C9"/>
    <w:rsid w:val="00DD2879"/>
    <w:rsid w:val="00DD2985"/>
    <w:rsid w:val="00DD2AE3"/>
    <w:rsid w:val="00DD3F2A"/>
    <w:rsid w:val="00DD4ADE"/>
    <w:rsid w:val="00DD5F71"/>
    <w:rsid w:val="00DD6C39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679C"/>
    <w:rsid w:val="00DF7BF6"/>
    <w:rsid w:val="00E003BF"/>
    <w:rsid w:val="00E00D31"/>
    <w:rsid w:val="00E01A79"/>
    <w:rsid w:val="00E01DF1"/>
    <w:rsid w:val="00E02250"/>
    <w:rsid w:val="00E02948"/>
    <w:rsid w:val="00E02E72"/>
    <w:rsid w:val="00E04AEB"/>
    <w:rsid w:val="00E05533"/>
    <w:rsid w:val="00E05857"/>
    <w:rsid w:val="00E05BF8"/>
    <w:rsid w:val="00E06C7E"/>
    <w:rsid w:val="00E07756"/>
    <w:rsid w:val="00E1201F"/>
    <w:rsid w:val="00E12086"/>
    <w:rsid w:val="00E1293F"/>
    <w:rsid w:val="00E137EA"/>
    <w:rsid w:val="00E13FFA"/>
    <w:rsid w:val="00E145DE"/>
    <w:rsid w:val="00E146A7"/>
    <w:rsid w:val="00E15B8D"/>
    <w:rsid w:val="00E15C53"/>
    <w:rsid w:val="00E16007"/>
    <w:rsid w:val="00E163EE"/>
    <w:rsid w:val="00E165EA"/>
    <w:rsid w:val="00E166DC"/>
    <w:rsid w:val="00E16CA0"/>
    <w:rsid w:val="00E16CB2"/>
    <w:rsid w:val="00E1708C"/>
    <w:rsid w:val="00E170CF"/>
    <w:rsid w:val="00E179D6"/>
    <w:rsid w:val="00E203A8"/>
    <w:rsid w:val="00E2094F"/>
    <w:rsid w:val="00E2113A"/>
    <w:rsid w:val="00E212ED"/>
    <w:rsid w:val="00E224F6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A5E"/>
    <w:rsid w:val="00E30F62"/>
    <w:rsid w:val="00E310ED"/>
    <w:rsid w:val="00E31FFD"/>
    <w:rsid w:val="00E322F5"/>
    <w:rsid w:val="00E32AD1"/>
    <w:rsid w:val="00E335E1"/>
    <w:rsid w:val="00E34044"/>
    <w:rsid w:val="00E3512F"/>
    <w:rsid w:val="00E35914"/>
    <w:rsid w:val="00E36539"/>
    <w:rsid w:val="00E36744"/>
    <w:rsid w:val="00E37770"/>
    <w:rsid w:val="00E37C1B"/>
    <w:rsid w:val="00E41CF4"/>
    <w:rsid w:val="00E42365"/>
    <w:rsid w:val="00E45382"/>
    <w:rsid w:val="00E4724A"/>
    <w:rsid w:val="00E47D6D"/>
    <w:rsid w:val="00E50918"/>
    <w:rsid w:val="00E50FBF"/>
    <w:rsid w:val="00E51313"/>
    <w:rsid w:val="00E51ECC"/>
    <w:rsid w:val="00E53015"/>
    <w:rsid w:val="00E55190"/>
    <w:rsid w:val="00E56486"/>
    <w:rsid w:val="00E56B90"/>
    <w:rsid w:val="00E57093"/>
    <w:rsid w:val="00E57A5E"/>
    <w:rsid w:val="00E57AF7"/>
    <w:rsid w:val="00E57E66"/>
    <w:rsid w:val="00E57F7C"/>
    <w:rsid w:val="00E60809"/>
    <w:rsid w:val="00E60F26"/>
    <w:rsid w:val="00E619E1"/>
    <w:rsid w:val="00E62255"/>
    <w:rsid w:val="00E62AD0"/>
    <w:rsid w:val="00E63998"/>
    <w:rsid w:val="00E645A1"/>
    <w:rsid w:val="00E645F1"/>
    <w:rsid w:val="00E652A1"/>
    <w:rsid w:val="00E6682E"/>
    <w:rsid w:val="00E66AE5"/>
    <w:rsid w:val="00E66CBC"/>
    <w:rsid w:val="00E674C6"/>
    <w:rsid w:val="00E67747"/>
    <w:rsid w:val="00E70943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1C8"/>
    <w:rsid w:val="00E77E86"/>
    <w:rsid w:val="00E80AD7"/>
    <w:rsid w:val="00E82ED6"/>
    <w:rsid w:val="00E836FC"/>
    <w:rsid w:val="00E83A0C"/>
    <w:rsid w:val="00E85348"/>
    <w:rsid w:val="00E85352"/>
    <w:rsid w:val="00E85A54"/>
    <w:rsid w:val="00E85F79"/>
    <w:rsid w:val="00E86A96"/>
    <w:rsid w:val="00E907E9"/>
    <w:rsid w:val="00E91F0A"/>
    <w:rsid w:val="00E9251D"/>
    <w:rsid w:val="00E925E2"/>
    <w:rsid w:val="00E92D98"/>
    <w:rsid w:val="00E931D2"/>
    <w:rsid w:val="00E93A15"/>
    <w:rsid w:val="00E93F65"/>
    <w:rsid w:val="00E9416E"/>
    <w:rsid w:val="00E941B3"/>
    <w:rsid w:val="00E94219"/>
    <w:rsid w:val="00E946B9"/>
    <w:rsid w:val="00E954D0"/>
    <w:rsid w:val="00E95E8D"/>
    <w:rsid w:val="00E961CA"/>
    <w:rsid w:val="00E96735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67F8"/>
    <w:rsid w:val="00EA7497"/>
    <w:rsid w:val="00EA7B70"/>
    <w:rsid w:val="00EA7EE6"/>
    <w:rsid w:val="00EB36F1"/>
    <w:rsid w:val="00EB3AE3"/>
    <w:rsid w:val="00EB488C"/>
    <w:rsid w:val="00EB48EA"/>
    <w:rsid w:val="00EB4954"/>
    <w:rsid w:val="00EB4A46"/>
    <w:rsid w:val="00EB568F"/>
    <w:rsid w:val="00EB5A8B"/>
    <w:rsid w:val="00EB67BD"/>
    <w:rsid w:val="00EB6D82"/>
    <w:rsid w:val="00EB74DE"/>
    <w:rsid w:val="00EB773B"/>
    <w:rsid w:val="00EB7E9A"/>
    <w:rsid w:val="00EC0869"/>
    <w:rsid w:val="00EC09D5"/>
    <w:rsid w:val="00EC1A9C"/>
    <w:rsid w:val="00EC230A"/>
    <w:rsid w:val="00EC2468"/>
    <w:rsid w:val="00EC2F76"/>
    <w:rsid w:val="00EC3038"/>
    <w:rsid w:val="00EC36C9"/>
    <w:rsid w:val="00EC55AD"/>
    <w:rsid w:val="00EC5C45"/>
    <w:rsid w:val="00EC64C6"/>
    <w:rsid w:val="00EC6CE3"/>
    <w:rsid w:val="00EC6E30"/>
    <w:rsid w:val="00EC711E"/>
    <w:rsid w:val="00ED1763"/>
    <w:rsid w:val="00ED1B87"/>
    <w:rsid w:val="00ED1F08"/>
    <w:rsid w:val="00ED2220"/>
    <w:rsid w:val="00ED2B02"/>
    <w:rsid w:val="00ED2BEA"/>
    <w:rsid w:val="00ED51EF"/>
    <w:rsid w:val="00ED5C8C"/>
    <w:rsid w:val="00ED5FC5"/>
    <w:rsid w:val="00ED6CF2"/>
    <w:rsid w:val="00ED79C8"/>
    <w:rsid w:val="00EE0D38"/>
    <w:rsid w:val="00EE1697"/>
    <w:rsid w:val="00EE1C31"/>
    <w:rsid w:val="00EE1DDB"/>
    <w:rsid w:val="00EE2691"/>
    <w:rsid w:val="00EE2D31"/>
    <w:rsid w:val="00EE2E10"/>
    <w:rsid w:val="00EE2EDA"/>
    <w:rsid w:val="00EE3802"/>
    <w:rsid w:val="00EE3EFE"/>
    <w:rsid w:val="00EE4032"/>
    <w:rsid w:val="00EE42C3"/>
    <w:rsid w:val="00EE6CC8"/>
    <w:rsid w:val="00EE76CA"/>
    <w:rsid w:val="00EF0951"/>
    <w:rsid w:val="00EF19DC"/>
    <w:rsid w:val="00EF1CD6"/>
    <w:rsid w:val="00EF2FBE"/>
    <w:rsid w:val="00EF33CA"/>
    <w:rsid w:val="00EF3AA1"/>
    <w:rsid w:val="00EF4A39"/>
    <w:rsid w:val="00EF4DF1"/>
    <w:rsid w:val="00EF5C0D"/>
    <w:rsid w:val="00EF7794"/>
    <w:rsid w:val="00EF7F34"/>
    <w:rsid w:val="00F00D5E"/>
    <w:rsid w:val="00F010D6"/>
    <w:rsid w:val="00F0140B"/>
    <w:rsid w:val="00F01465"/>
    <w:rsid w:val="00F0169A"/>
    <w:rsid w:val="00F0224E"/>
    <w:rsid w:val="00F02291"/>
    <w:rsid w:val="00F0294B"/>
    <w:rsid w:val="00F03722"/>
    <w:rsid w:val="00F048C6"/>
    <w:rsid w:val="00F060E3"/>
    <w:rsid w:val="00F07262"/>
    <w:rsid w:val="00F076BC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411"/>
    <w:rsid w:val="00F139C7"/>
    <w:rsid w:val="00F1400A"/>
    <w:rsid w:val="00F15770"/>
    <w:rsid w:val="00F1606E"/>
    <w:rsid w:val="00F169DD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09"/>
    <w:rsid w:val="00F25E26"/>
    <w:rsid w:val="00F2624B"/>
    <w:rsid w:val="00F26512"/>
    <w:rsid w:val="00F27F6B"/>
    <w:rsid w:val="00F303DD"/>
    <w:rsid w:val="00F327A1"/>
    <w:rsid w:val="00F327C6"/>
    <w:rsid w:val="00F330EB"/>
    <w:rsid w:val="00F334B2"/>
    <w:rsid w:val="00F34118"/>
    <w:rsid w:val="00F34D4F"/>
    <w:rsid w:val="00F34FD4"/>
    <w:rsid w:val="00F3633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4CB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4D8D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663"/>
    <w:rsid w:val="00F62A27"/>
    <w:rsid w:val="00F6408D"/>
    <w:rsid w:val="00F64AB5"/>
    <w:rsid w:val="00F657DA"/>
    <w:rsid w:val="00F658A2"/>
    <w:rsid w:val="00F66466"/>
    <w:rsid w:val="00F67B0B"/>
    <w:rsid w:val="00F7004A"/>
    <w:rsid w:val="00F70390"/>
    <w:rsid w:val="00F708F0"/>
    <w:rsid w:val="00F7103C"/>
    <w:rsid w:val="00F71564"/>
    <w:rsid w:val="00F73496"/>
    <w:rsid w:val="00F73BC6"/>
    <w:rsid w:val="00F74E14"/>
    <w:rsid w:val="00F75706"/>
    <w:rsid w:val="00F7575B"/>
    <w:rsid w:val="00F75A4B"/>
    <w:rsid w:val="00F779A6"/>
    <w:rsid w:val="00F80863"/>
    <w:rsid w:val="00F808A1"/>
    <w:rsid w:val="00F8130B"/>
    <w:rsid w:val="00F81641"/>
    <w:rsid w:val="00F819AC"/>
    <w:rsid w:val="00F81AC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0EB"/>
    <w:rsid w:val="00F875A3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793"/>
    <w:rsid w:val="00F939FB"/>
    <w:rsid w:val="00F94E36"/>
    <w:rsid w:val="00F94F48"/>
    <w:rsid w:val="00F955D4"/>
    <w:rsid w:val="00F965D3"/>
    <w:rsid w:val="00FA0C4D"/>
    <w:rsid w:val="00FA15B8"/>
    <w:rsid w:val="00FA17A8"/>
    <w:rsid w:val="00FA1873"/>
    <w:rsid w:val="00FA1CAB"/>
    <w:rsid w:val="00FA2DA6"/>
    <w:rsid w:val="00FA30CB"/>
    <w:rsid w:val="00FA31F2"/>
    <w:rsid w:val="00FA5DAD"/>
    <w:rsid w:val="00FA6A45"/>
    <w:rsid w:val="00FB0E45"/>
    <w:rsid w:val="00FB10EC"/>
    <w:rsid w:val="00FB1309"/>
    <w:rsid w:val="00FB13A9"/>
    <w:rsid w:val="00FB16BB"/>
    <w:rsid w:val="00FB2052"/>
    <w:rsid w:val="00FB2354"/>
    <w:rsid w:val="00FB2E71"/>
    <w:rsid w:val="00FB30F7"/>
    <w:rsid w:val="00FB3589"/>
    <w:rsid w:val="00FB3ACB"/>
    <w:rsid w:val="00FB3E30"/>
    <w:rsid w:val="00FB4D8E"/>
    <w:rsid w:val="00FB7527"/>
    <w:rsid w:val="00FB78A4"/>
    <w:rsid w:val="00FB7A23"/>
    <w:rsid w:val="00FC2056"/>
    <w:rsid w:val="00FC238A"/>
    <w:rsid w:val="00FC3441"/>
    <w:rsid w:val="00FC4D31"/>
    <w:rsid w:val="00FC5130"/>
    <w:rsid w:val="00FC51A0"/>
    <w:rsid w:val="00FC64C1"/>
    <w:rsid w:val="00FC6D45"/>
    <w:rsid w:val="00FD0209"/>
    <w:rsid w:val="00FD0702"/>
    <w:rsid w:val="00FD1839"/>
    <w:rsid w:val="00FD1DE4"/>
    <w:rsid w:val="00FD2676"/>
    <w:rsid w:val="00FD26F0"/>
    <w:rsid w:val="00FD2EAB"/>
    <w:rsid w:val="00FD3756"/>
    <w:rsid w:val="00FD3CA3"/>
    <w:rsid w:val="00FD4566"/>
    <w:rsid w:val="00FD4F48"/>
    <w:rsid w:val="00FD54E7"/>
    <w:rsid w:val="00FD5DF8"/>
    <w:rsid w:val="00FD64CA"/>
    <w:rsid w:val="00FD695C"/>
    <w:rsid w:val="00FD74CC"/>
    <w:rsid w:val="00FE0126"/>
    <w:rsid w:val="00FE0712"/>
    <w:rsid w:val="00FE0D6C"/>
    <w:rsid w:val="00FE1130"/>
    <w:rsid w:val="00FE1255"/>
    <w:rsid w:val="00FE1829"/>
    <w:rsid w:val="00FE1BD3"/>
    <w:rsid w:val="00FE2133"/>
    <w:rsid w:val="00FE234B"/>
    <w:rsid w:val="00FE2C2D"/>
    <w:rsid w:val="00FE3532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D6A"/>
    <w:rsid w:val="00FF0103"/>
    <w:rsid w:val="00FF0490"/>
    <w:rsid w:val="00FF11CB"/>
    <w:rsid w:val="00FF1B56"/>
    <w:rsid w:val="00FF1EB0"/>
    <w:rsid w:val="00FF218B"/>
    <w:rsid w:val="00FF2A51"/>
    <w:rsid w:val="00FF381D"/>
    <w:rsid w:val="00FF3B4C"/>
    <w:rsid w:val="00FF4A7F"/>
    <w:rsid w:val="00FF50E4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7"/>
      </w:numPr>
    </w:pPr>
  </w:style>
  <w:style w:type="numbering" w:styleId="111111">
    <w:name w:val="Outline List 2"/>
    <w:basedOn w:val="Bezlisty"/>
    <w:rsid w:val="00D9728F"/>
    <w:pPr>
      <w:numPr>
        <w:numId w:val="5"/>
      </w:numPr>
    </w:pPr>
  </w:style>
  <w:style w:type="numbering" w:customStyle="1" w:styleId="Styl1">
    <w:name w:val="Styl1"/>
    <w:rsid w:val="00D9728F"/>
    <w:pPr>
      <w:numPr>
        <w:numId w:val="6"/>
      </w:numPr>
    </w:pPr>
  </w:style>
  <w:style w:type="numbering" w:styleId="Artykusekcja">
    <w:name w:val="Outline List 3"/>
    <w:basedOn w:val="Bezlisty"/>
    <w:rsid w:val="00D9728F"/>
    <w:pPr>
      <w:numPr>
        <w:numId w:val="8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,normalny tekst Znak,Odstavec Znak,Akapit z listą numerowaną Znak,Podsis rysunku Znak,lp1 Znak,Bullet List Znak,FooterText Znak"/>
    <w:link w:val="Akapitzlist1"/>
    <w:uiPriority w:val="34"/>
    <w:qFormat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aliases w:val="normalny tekst,Odstavec,Akapit z listą numerowaną,Podsis rysunku,lp1,Bullet List,FooterText,numbered,Paragraphe de liste1,Bulletr List Paragraph,列出段落,列出段落1,List Paragraph21,リスト段落1"/>
    <w:basedOn w:val="Normalny"/>
    <w:uiPriority w:val="34"/>
    <w:qFormat/>
    <w:rsid w:val="00024D24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515E4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hyperlink" Target="https://www.gpg4win.org/index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zetargi@wcpit.or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23" Type="http://schemas.microsoft.com/office/2011/relationships/people" Target="people.xml"/><Relationship Id="rId10" Type="http://schemas.openxmlformats.org/officeDocument/2006/relationships/hyperlink" Target="https://sip.lex.pl/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39B13-1F31-4E5E-9A7D-FA01F2A88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13</Pages>
  <Words>5539</Words>
  <Characters>33238</Characters>
  <Application>Microsoft Office Word</Application>
  <DocSecurity>0</DocSecurity>
  <Lines>276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38700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30</cp:revision>
  <cp:lastPrinted>2025-04-09T11:19:00Z</cp:lastPrinted>
  <dcterms:created xsi:type="dcterms:W3CDTF">2025-01-21T13:10:00Z</dcterms:created>
  <dcterms:modified xsi:type="dcterms:W3CDTF">2025-04-09T11:20:00Z</dcterms:modified>
</cp:coreProperties>
</file>